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B173D0" w:rsidRPr="00862F3F" w:rsidRDefault="00B173D0" w:rsidP="00B173D0">
      <w:pPr>
        <w:jc w:val="center"/>
        <w:rPr>
          <w:b/>
          <w:color w:val="4472C4"/>
        </w:rPr>
      </w:pPr>
      <w:r>
        <w:rPr>
          <w:b/>
          <w:color w:val="4472C4"/>
        </w:rPr>
        <w:t>____________________________</w:t>
      </w:r>
    </w:p>
    <w:p w:rsidR="003C10DA" w:rsidRDefault="003C10DA" w:rsidP="00B173D0">
      <w:pPr>
        <w:pStyle w:val="Corpodeltesto0"/>
        <w:jc w:val="center"/>
      </w:pPr>
    </w:p>
    <w:p w:rsidR="007862F6" w:rsidRDefault="007862F6" w:rsidP="007862F6">
      <w:pPr>
        <w:autoSpaceDE w:val="0"/>
        <w:autoSpaceDN w:val="0"/>
        <w:adjustRightInd w:val="0"/>
        <w:jc w:val="center"/>
        <w:rPr>
          <w:rFonts w:asciiTheme="minorHAnsi" w:hAnsiTheme="minorHAnsi" w:cstheme="minorHAnsi"/>
          <w:b/>
          <w:lang w:bidi="it-IT"/>
        </w:rPr>
      </w:pPr>
    </w:p>
    <w:p w:rsidR="00627BAA" w:rsidRDefault="00627BAA" w:rsidP="00627BAA">
      <w:pPr>
        <w:autoSpaceDE w:val="0"/>
        <w:autoSpaceDN w:val="0"/>
        <w:adjustRightInd w:val="0"/>
        <w:jc w:val="both"/>
        <w:rPr>
          <w:rFonts w:asciiTheme="minorHAnsi" w:hAnsiTheme="minorHAnsi" w:cstheme="minorHAnsi"/>
        </w:rPr>
      </w:pPr>
    </w:p>
    <w:p w:rsidR="00627BAA" w:rsidRPr="00627BAA" w:rsidRDefault="00627BAA" w:rsidP="00627BAA">
      <w:pPr>
        <w:autoSpaceDE w:val="0"/>
        <w:autoSpaceDN w:val="0"/>
        <w:adjustRightInd w:val="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Verbale di scrutinio e proclamazione degli eletti per le elezioni de</w:t>
      </w:r>
      <w:r w:rsidR="003F5FEF">
        <w:rPr>
          <w:rFonts w:asciiTheme="minorHAnsi" w:hAnsiTheme="minorHAnsi" w:cstheme="minorHAnsi"/>
        </w:rPr>
        <w:t xml:space="preserve">i Consigli di classe componente </w:t>
      </w:r>
      <w:r w:rsidR="003F5FEF" w:rsidRPr="003F5FEF">
        <w:rPr>
          <w:rFonts w:asciiTheme="minorHAnsi" w:hAnsiTheme="minorHAnsi" w:cstheme="minorHAnsi"/>
          <w:b/>
          <w:bCs/>
          <w:u w:val="single"/>
        </w:rPr>
        <w:t>Genitori</w:t>
      </w:r>
    </w:p>
    <w:p w:rsidR="003F5FEF" w:rsidRDefault="003F5FEF" w:rsidP="00627BAA">
      <w:pPr>
        <w:autoSpaceDE w:val="0"/>
        <w:autoSpaceDN w:val="0"/>
        <w:adjustRightInd w:val="0"/>
        <w:jc w:val="both"/>
        <w:rPr>
          <w:rFonts w:asciiTheme="minorHAnsi" w:hAnsiTheme="minorHAnsi" w:cstheme="minorHAnsi"/>
        </w:rPr>
      </w:pPr>
    </w:p>
    <w:p w:rsidR="003F5FEF" w:rsidRDefault="003F5FEF" w:rsidP="00627BAA">
      <w:pPr>
        <w:autoSpaceDE w:val="0"/>
        <w:autoSpaceDN w:val="0"/>
        <w:adjustRightInd w:val="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Elezioni del Consiglio di classe </w:t>
      </w:r>
      <w:proofErr w:type="spellStart"/>
      <w:r>
        <w:rPr>
          <w:rFonts w:asciiTheme="minorHAnsi" w:hAnsiTheme="minorHAnsi" w:cstheme="minorHAnsi"/>
        </w:rPr>
        <w:t>a.s.</w:t>
      </w:r>
      <w:proofErr w:type="spellEnd"/>
      <w:r>
        <w:rPr>
          <w:rFonts w:asciiTheme="minorHAnsi" w:hAnsiTheme="minorHAnsi" w:cstheme="minorHAnsi"/>
        </w:rPr>
        <w:t xml:space="preserve"> __________componente Genitori Classe______sez_______</w:t>
      </w:r>
      <w:r w:rsidR="00064F39">
        <w:rPr>
          <w:rFonts w:asciiTheme="minorHAnsi" w:hAnsiTheme="minorHAnsi" w:cstheme="minorHAnsi"/>
        </w:rPr>
        <w:t xml:space="preserve">procedura elettorale semplificata </w:t>
      </w:r>
      <w:proofErr w:type="spellStart"/>
      <w:r w:rsidR="00064F39">
        <w:rPr>
          <w:rFonts w:asciiTheme="minorHAnsi" w:hAnsiTheme="minorHAnsi" w:cstheme="minorHAnsi"/>
        </w:rPr>
        <w:t>artt</w:t>
      </w:r>
      <w:proofErr w:type="spellEnd"/>
      <w:r w:rsidR="00064F39">
        <w:rPr>
          <w:rFonts w:asciiTheme="minorHAnsi" w:hAnsiTheme="minorHAnsi" w:cstheme="minorHAnsi"/>
        </w:rPr>
        <w:t>:21-22 dell’O.M. n°215 del 17/7/1991</w:t>
      </w:r>
    </w:p>
    <w:p w:rsidR="003F5FEF" w:rsidRDefault="003F5FEF" w:rsidP="00627BAA">
      <w:pPr>
        <w:autoSpaceDE w:val="0"/>
        <w:autoSpaceDN w:val="0"/>
        <w:adjustRightInd w:val="0"/>
        <w:jc w:val="both"/>
        <w:rPr>
          <w:rFonts w:asciiTheme="minorHAnsi" w:hAnsiTheme="minorHAnsi" w:cstheme="minorHAnsi"/>
        </w:rPr>
      </w:pPr>
    </w:p>
    <w:p w:rsidR="003F5FEF" w:rsidRPr="00064F39" w:rsidRDefault="00064F39" w:rsidP="00725F22">
      <w:pPr>
        <w:pStyle w:val="Paragrafoelenco"/>
        <w:numPr>
          <w:ilvl w:val="0"/>
          <w:numId w:val="1"/>
        </w:numPr>
        <w:autoSpaceDE w:val="0"/>
        <w:autoSpaceDN w:val="0"/>
        <w:adjustRightInd w:val="0"/>
        <w:jc w:val="center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Insediamento del seggio elettorale</w:t>
      </w:r>
    </w:p>
    <w:p w:rsidR="00627BAA" w:rsidRPr="00627BAA" w:rsidRDefault="00627BAA" w:rsidP="00627BAA">
      <w:pPr>
        <w:autoSpaceDE w:val="0"/>
        <w:autoSpaceDN w:val="0"/>
        <w:adjustRightInd w:val="0"/>
        <w:jc w:val="both"/>
        <w:rPr>
          <w:rFonts w:asciiTheme="minorHAnsi" w:hAnsiTheme="minorHAnsi" w:cstheme="minorHAnsi"/>
        </w:rPr>
      </w:pPr>
      <w:r w:rsidRPr="00627BAA">
        <w:rPr>
          <w:rFonts w:asciiTheme="minorHAnsi" w:hAnsiTheme="minorHAnsi" w:cstheme="minorHAnsi"/>
        </w:rPr>
        <w:t>Alle ore ________, subito dopo la conclusione dell’assemblea, si insedia il seggio elettorale</w:t>
      </w:r>
      <w:r w:rsidR="00064F39">
        <w:rPr>
          <w:rFonts w:asciiTheme="minorHAnsi" w:hAnsiTheme="minorHAnsi" w:cstheme="minorHAnsi"/>
        </w:rPr>
        <w:t xml:space="preserve"> delle classi ______</w:t>
      </w:r>
      <w:r w:rsidRPr="00627BAA">
        <w:rPr>
          <w:rFonts w:asciiTheme="minorHAnsi" w:hAnsiTheme="minorHAnsi" w:cstheme="minorHAnsi"/>
        </w:rPr>
        <w:t>, costituito dai seguenti membri:</w:t>
      </w:r>
    </w:p>
    <w:p w:rsidR="00627BAA" w:rsidRPr="00627BAA" w:rsidRDefault="00627BAA" w:rsidP="00627BAA">
      <w:pPr>
        <w:autoSpaceDE w:val="0"/>
        <w:autoSpaceDN w:val="0"/>
        <w:adjustRightInd w:val="0"/>
        <w:jc w:val="both"/>
        <w:rPr>
          <w:rFonts w:asciiTheme="minorHAnsi" w:hAnsiTheme="minorHAnsi" w:cstheme="minorHAnsi"/>
        </w:rPr>
      </w:pPr>
      <w:r w:rsidRPr="00627BAA">
        <w:rPr>
          <w:rFonts w:asciiTheme="minorHAnsi" w:hAnsiTheme="minorHAnsi" w:cstheme="minorHAnsi"/>
        </w:rPr>
        <w:t xml:space="preserve">Presidente _____________  </w:t>
      </w:r>
    </w:p>
    <w:p w:rsidR="00627BAA" w:rsidRPr="00627BAA" w:rsidRDefault="00627BAA" w:rsidP="00627BAA">
      <w:pPr>
        <w:autoSpaceDE w:val="0"/>
        <w:autoSpaceDN w:val="0"/>
        <w:adjustRightInd w:val="0"/>
        <w:jc w:val="both"/>
        <w:rPr>
          <w:rFonts w:asciiTheme="minorHAnsi" w:hAnsiTheme="minorHAnsi" w:cstheme="minorHAnsi"/>
        </w:rPr>
      </w:pPr>
      <w:r w:rsidRPr="00627BAA">
        <w:rPr>
          <w:rFonts w:asciiTheme="minorHAnsi" w:hAnsiTheme="minorHAnsi" w:cstheme="minorHAnsi"/>
        </w:rPr>
        <w:t xml:space="preserve">Scrutatori </w:t>
      </w:r>
      <w:r w:rsidR="00064F39">
        <w:rPr>
          <w:rFonts w:asciiTheme="minorHAnsi" w:hAnsiTheme="minorHAnsi" w:cstheme="minorHAnsi"/>
        </w:rPr>
        <w:t>1</w:t>
      </w:r>
      <w:r w:rsidRPr="00627BAA">
        <w:rPr>
          <w:rFonts w:asciiTheme="minorHAnsi" w:hAnsiTheme="minorHAnsi" w:cstheme="minorHAnsi"/>
        </w:rPr>
        <w:t>_____________</w:t>
      </w:r>
    </w:p>
    <w:p w:rsidR="00627BAA" w:rsidRPr="00627BAA" w:rsidRDefault="00627BAA" w:rsidP="00627BAA">
      <w:pPr>
        <w:autoSpaceDE w:val="0"/>
        <w:autoSpaceDN w:val="0"/>
        <w:adjustRightInd w:val="0"/>
        <w:jc w:val="both"/>
        <w:rPr>
          <w:rFonts w:asciiTheme="minorHAnsi" w:hAnsiTheme="minorHAnsi" w:cstheme="minorHAnsi"/>
        </w:rPr>
      </w:pPr>
      <w:r w:rsidRPr="00627BAA">
        <w:rPr>
          <w:rFonts w:asciiTheme="minorHAnsi" w:hAnsiTheme="minorHAnsi" w:cstheme="minorHAnsi"/>
        </w:rPr>
        <w:t>Scrutatori</w:t>
      </w:r>
      <w:r w:rsidR="00064F39">
        <w:rPr>
          <w:rFonts w:asciiTheme="minorHAnsi" w:hAnsiTheme="minorHAnsi" w:cstheme="minorHAnsi"/>
        </w:rPr>
        <w:t xml:space="preserve"> 2 </w:t>
      </w:r>
      <w:r w:rsidRPr="00627BAA">
        <w:rPr>
          <w:rFonts w:asciiTheme="minorHAnsi" w:hAnsiTheme="minorHAnsi" w:cstheme="minorHAnsi"/>
        </w:rPr>
        <w:t>_____________</w:t>
      </w:r>
    </w:p>
    <w:p w:rsidR="00627BAA" w:rsidRPr="00627BAA" w:rsidRDefault="00627BAA" w:rsidP="00627BAA">
      <w:pPr>
        <w:autoSpaceDE w:val="0"/>
        <w:autoSpaceDN w:val="0"/>
        <w:adjustRightInd w:val="0"/>
        <w:jc w:val="both"/>
        <w:rPr>
          <w:rFonts w:asciiTheme="minorHAnsi" w:hAnsiTheme="minorHAnsi" w:cstheme="minorHAnsi"/>
        </w:rPr>
      </w:pPr>
    </w:p>
    <w:p w:rsidR="00627BAA" w:rsidRPr="00627BAA" w:rsidRDefault="003F5FEF" w:rsidP="00627BAA">
      <w:pPr>
        <w:autoSpaceDE w:val="0"/>
        <w:autoSpaceDN w:val="0"/>
        <w:adjustRightInd w:val="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Il </w:t>
      </w:r>
      <w:r w:rsidR="00627BAA" w:rsidRPr="00627BAA">
        <w:rPr>
          <w:rFonts w:asciiTheme="minorHAnsi" w:hAnsiTheme="minorHAnsi" w:cstheme="minorHAnsi"/>
        </w:rPr>
        <w:t>Presidente</w:t>
      </w:r>
      <w:r>
        <w:rPr>
          <w:rFonts w:asciiTheme="minorHAnsi" w:hAnsiTheme="minorHAnsi" w:cstheme="minorHAnsi"/>
        </w:rPr>
        <w:t xml:space="preserve"> nomina segretario</w:t>
      </w:r>
      <w:r w:rsidR="00627BAA" w:rsidRPr="00627BAA">
        <w:rPr>
          <w:rFonts w:asciiTheme="minorHAnsi" w:hAnsiTheme="minorHAnsi" w:cstheme="minorHAnsi"/>
        </w:rPr>
        <w:t>, il</w:t>
      </w:r>
      <w:r>
        <w:rPr>
          <w:rFonts w:asciiTheme="minorHAnsi" w:hAnsiTheme="minorHAnsi" w:cstheme="minorHAnsi"/>
        </w:rPr>
        <w:t>/la</w:t>
      </w:r>
      <w:r w:rsidR="00627BAA" w:rsidRPr="00627BAA">
        <w:rPr>
          <w:rFonts w:asciiTheme="minorHAnsi" w:hAnsiTheme="minorHAnsi" w:cstheme="minorHAnsi"/>
        </w:rPr>
        <w:t xml:space="preserve"> Sig. ___________</w:t>
      </w:r>
      <w:r w:rsidR="00064F39">
        <w:rPr>
          <w:rFonts w:asciiTheme="minorHAnsi" w:hAnsiTheme="minorHAnsi" w:cstheme="minorHAnsi"/>
        </w:rPr>
        <w:t>_________</w:t>
      </w:r>
    </w:p>
    <w:p w:rsidR="003F5FEF" w:rsidRDefault="003F5FEF" w:rsidP="00627BAA">
      <w:pPr>
        <w:autoSpaceDE w:val="0"/>
        <w:autoSpaceDN w:val="0"/>
        <w:adjustRightInd w:val="0"/>
        <w:jc w:val="both"/>
        <w:rPr>
          <w:rFonts w:asciiTheme="minorHAnsi" w:hAnsiTheme="minorHAnsi" w:cstheme="minorHAnsi"/>
        </w:rPr>
      </w:pPr>
    </w:p>
    <w:p w:rsidR="00064F39" w:rsidRPr="00064F39" w:rsidRDefault="00064F39" w:rsidP="00725F22">
      <w:pPr>
        <w:pStyle w:val="Paragrafoelenco"/>
        <w:numPr>
          <w:ilvl w:val="0"/>
          <w:numId w:val="1"/>
        </w:numPr>
        <w:autoSpaceDE w:val="0"/>
        <w:autoSpaceDN w:val="0"/>
        <w:adjustRightInd w:val="0"/>
        <w:jc w:val="center"/>
        <w:rPr>
          <w:rFonts w:asciiTheme="minorHAnsi" w:hAnsiTheme="minorHAnsi" w:cstheme="minorHAnsi"/>
        </w:rPr>
      </w:pPr>
      <w:r w:rsidRPr="00064F39">
        <w:rPr>
          <w:rFonts w:asciiTheme="minorHAnsi" w:hAnsiTheme="minorHAnsi" w:cstheme="minorHAnsi"/>
        </w:rPr>
        <w:t>Votazione</w:t>
      </w:r>
    </w:p>
    <w:p w:rsidR="00064F39" w:rsidRDefault="00064F39" w:rsidP="003F5FEF">
      <w:pPr>
        <w:autoSpaceDE w:val="0"/>
        <w:autoSpaceDN w:val="0"/>
        <w:adjustRightInd w:val="0"/>
        <w:jc w:val="both"/>
        <w:rPr>
          <w:rFonts w:asciiTheme="minorHAnsi" w:hAnsiTheme="minorHAnsi" w:cstheme="minorHAnsi"/>
        </w:rPr>
      </w:pPr>
    </w:p>
    <w:p w:rsidR="00627BAA" w:rsidRPr="00627BAA" w:rsidRDefault="00627BAA" w:rsidP="003F5FEF">
      <w:pPr>
        <w:autoSpaceDE w:val="0"/>
        <w:autoSpaceDN w:val="0"/>
        <w:adjustRightInd w:val="0"/>
        <w:jc w:val="both"/>
        <w:rPr>
          <w:rFonts w:asciiTheme="minorHAnsi" w:hAnsiTheme="minorHAnsi" w:cstheme="minorHAnsi"/>
        </w:rPr>
      </w:pPr>
      <w:r w:rsidRPr="00627BAA">
        <w:rPr>
          <w:rFonts w:asciiTheme="minorHAnsi" w:hAnsiTheme="minorHAnsi" w:cstheme="minorHAnsi"/>
        </w:rPr>
        <w:t>Il Presidente, quindi dopo aver accertato che sono stati adottati tutti gli accorgimenti che possano garantire la libertà e la segretezza del voto tenuto conto che le votazioni si svolgeranno on line secondo quanto previsto dal DPCM del 18/10/2020, dichiara la votazione aperta.</w:t>
      </w:r>
    </w:p>
    <w:p w:rsidR="00627BAA" w:rsidRPr="00627BAA" w:rsidRDefault="00627BAA" w:rsidP="003F5FEF">
      <w:pPr>
        <w:autoSpaceDE w:val="0"/>
        <w:autoSpaceDN w:val="0"/>
        <w:adjustRightInd w:val="0"/>
        <w:jc w:val="both"/>
        <w:rPr>
          <w:rFonts w:asciiTheme="minorHAnsi" w:hAnsiTheme="minorHAnsi" w:cstheme="minorHAnsi"/>
        </w:rPr>
      </w:pPr>
      <w:r w:rsidRPr="00627BAA">
        <w:rPr>
          <w:rFonts w:asciiTheme="minorHAnsi" w:hAnsiTheme="minorHAnsi" w:cstheme="minorHAnsi"/>
        </w:rPr>
        <w:t xml:space="preserve">Alle ore ______________, essendo già trascorse </w:t>
      </w:r>
      <w:r w:rsidR="00064F39">
        <w:rPr>
          <w:rFonts w:asciiTheme="minorHAnsi" w:hAnsiTheme="minorHAnsi" w:cstheme="minorHAnsi"/>
        </w:rPr>
        <w:t>il tempo stabilito per le operazioni</w:t>
      </w:r>
      <w:r w:rsidRPr="00627BAA">
        <w:rPr>
          <w:rFonts w:asciiTheme="minorHAnsi" w:hAnsiTheme="minorHAnsi" w:cstheme="minorHAnsi"/>
        </w:rPr>
        <w:t xml:space="preserve"> di voto il Presidente dichiara chiuse le votazioni e da inizio allo scrutinio.</w:t>
      </w:r>
    </w:p>
    <w:p w:rsidR="00627BAA" w:rsidRPr="00627BAA" w:rsidRDefault="00627BAA" w:rsidP="00627BAA">
      <w:pPr>
        <w:autoSpaceDE w:val="0"/>
        <w:autoSpaceDN w:val="0"/>
        <w:adjustRightInd w:val="0"/>
        <w:jc w:val="both"/>
        <w:rPr>
          <w:rFonts w:asciiTheme="minorHAnsi" w:hAnsiTheme="minorHAnsi" w:cstheme="minorHAnsi"/>
        </w:rPr>
      </w:pPr>
    </w:p>
    <w:p w:rsidR="00627BAA" w:rsidRPr="00064F39" w:rsidRDefault="00064F39" w:rsidP="00725F22">
      <w:pPr>
        <w:pStyle w:val="Paragrafoelenco"/>
        <w:numPr>
          <w:ilvl w:val="0"/>
          <w:numId w:val="1"/>
        </w:numPr>
        <w:autoSpaceDE w:val="0"/>
        <w:autoSpaceDN w:val="0"/>
        <w:adjustRightInd w:val="0"/>
        <w:jc w:val="center"/>
        <w:rPr>
          <w:rFonts w:asciiTheme="minorHAnsi" w:hAnsiTheme="minorHAnsi" w:cstheme="minorHAnsi"/>
        </w:rPr>
      </w:pPr>
      <w:r w:rsidRPr="00064F39">
        <w:rPr>
          <w:rFonts w:asciiTheme="minorHAnsi" w:hAnsiTheme="minorHAnsi" w:cstheme="minorHAnsi"/>
        </w:rPr>
        <w:t>Scrutinio</w:t>
      </w:r>
    </w:p>
    <w:p w:rsidR="00627BAA" w:rsidRDefault="00627BAA" w:rsidP="00627BAA">
      <w:pPr>
        <w:autoSpaceDE w:val="0"/>
        <w:autoSpaceDN w:val="0"/>
        <w:adjustRightInd w:val="0"/>
        <w:jc w:val="both"/>
        <w:rPr>
          <w:rFonts w:asciiTheme="minorHAnsi" w:hAnsiTheme="minorHAnsi" w:cstheme="minorHAnsi"/>
        </w:rPr>
      </w:pPr>
      <w:r w:rsidRPr="00627BAA">
        <w:rPr>
          <w:rFonts w:asciiTheme="minorHAnsi" w:hAnsiTheme="minorHAnsi" w:cstheme="minorHAnsi"/>
        </w:rPr>
        <w:t>Ultimate le procedure di votazione il Presidente di seggio accerta preliminarmente il numero dei votanti</w:t>
      </w:r>
      <w:r w:rsidR="00064F39">
        <w:rPr>
          <w:rFonts w:asciiTheme="minorHAnsi" w:hAnsiTheme="minorHAnsi" w:cstheme="minorHAnsi"/>
        </w:rPr>
        <w:t xml:space="preserve"> suddivisi per ciascuna classe</w:t>
      </w:r>
    </w:p>
    <w:p w:rsidR="005E4EA6" w:rsidRDefault="005E4EA6" w:rsidP="00627BAA">
      <w:pPr>
        <w:autoSpaceDE w:val="0"/>
        <w:autoSpaceDN w:val="0"/>
        <w:adjustRightInd w:val="0"/>
        <w:jc w:val="both"/>
        <w:rPr>
          <w:rFonts w:asciiTheme="minorHAnsi" w:hAnsiTheme="minorHAnsi" w:cstheme="minorHAnsi"/>
        </w:rPr>
      </w:pPr>
    </w:p>
    <w:tbl>
      <w:tblPr>
        <w:tblStyle w:val="Grigliatabella"/>
        <w:tblW w:w="9487" w:type="dxa"/>
        <w:tblLayout w:type="fixed"/>
        <w:tblLook w:val="04A0"/>
      </w:tblPr>
      <w:tblGrid>
        <w:gridCol w:w="988"/>
        <w:gridCol w:w="2080"/>
        <w:gridCol w:w="3209"/>
        <w:gridCol w:w="3210"/>
      </w:tblGrid>
      <w:tr w:rsidR="00190944" w:rsidTr="00190944">
        <w:tc>
          <w:tcPr>
            <w:tcW w:w="988" w:type="dxa"/>
          </w:tcPr>
          <w:p w:rsidR="005E4EA6" w:rsidRDefault="005E4EA6" w:rsidP="00627BAA">
            <w:pPr>
              <w:autoSpaceDE w:val="0"/>
              <w:autoSpaceDN w:val="0"/>
              <w:adjustRightInd w:val="0"/>
              <w:jc w:val="both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sezione</w:t>
            </w:r>
          </w:p>
        </w:tc>
        <w:tc>
          <w:tcPr>
            <w:tcW w:w="2080" w:type="dxa"/>
          </w:tcPr>
          <w:p w:rsidR="005E4EA6" w:rsidRDefault="005E4EA6" w:rsidP="00627BAA">
            <w:pPr>
              <w:autoSpaceDE w:val="0"/>
              <w:autoSpaceDN w:val="0"/>
              <w:adjustRightInd w:val="0"/>
              <w:jc w:val="both"/>
              <w:rPr>
                <w:rFonts w:asciiTheme="minorHAnsi" w:hAnsiTheme="minorHAnsi" w:cstheme="minorHAnsi"/>
              </w:rPr>
            </w:pPr>
            <w:r w:rsidRPr="00627BAA">
              <w:rPr>
                <w:rFonts w:asciiTheme="minorHAnsi" w:hAnsiTheme="minorHAnsi" w:cstheme="minorHAnsi"/>
              </w:rPr>
              <w:t>Elettori</w:t>
            </w:r>
            <w:r>
              <w:rPr>
                <w:rFonts w:asciiTheme="minorHAnsi" w:hAnsiTheme="minorHAnsi" w:cstheme="minorHAnsi"/>
              </w:rPr>
              <w:t xml:space="preserve"> Iscritti</w:t>
            </w:r>
          </w:p>
        </w:tc>
        <w:tc>
          <w:tcPr>
            <w:tcW w:w="3209" w:type="dxa"/>
          </w:tcPr>
          <w:p w:rsidR="005E4EA6" w:rsidRDefault="005E4EA6" w:rsidP="00627BAA">
            <w:pPr>
              <w:autoSpaceDE w:val="0"/>
              <w:autoSpaceDN w:val="0"/>
              <w:adjustRightInd w:val="0"/>
              <w:jc w:val="both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Votanti</w:t>
            </w:r>
            <w:r w:rsidR="00E81978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3210" w:type="dxa"/>
          </w:tcPr>
          <w:p w:rsidR="005E4EA6" w:rsidRDefault="005E4EA6" w:rsidP="00627BAA">
            <w:pPr>
              <w:autoSpaceDE w:val="0"/>
              <w:autoSpaceDN w:val="0"/>
              <w:adjustRightInd w:val="0"/>
              <w:jc w:val="both"/>
              <w:rPr>
                <w:rFonts w:asciiTheme="minorHAnsi" w:hAnsiTheme="minorHAnsi" w:cstheme="minorHAnsi"/>
              </w:rPr>
            </w:pPr>
            <w:r w:rsidRPr="00627BAA">
              <w:rPr>
                <w:rFonts w:asciiTheme="minorHAnsi" w:hAnsiTheme="minorHAnsi" w:cstheme="minorHAnsi"/>
              </w:rPr>
              <w:t>%</w:t>
            </w:r>
          </w:p>
        </w:tc>
      </w:tr>
      <w:tr w:rsidR="00190944" w:rsidTr="00190944">
        <w:tc>
          <w:tcPr>
            <w:tcW w:w="988" w:type="dxa"/>
          </w:tcPr>
          <w:p w:rsidR="005E4EA6" w:rsidRPr="005E4EA6" w:rsidRDefault="005E4EA6" w:rsidP="00725F22">
            <w:pPr>
              <w:pStyle w:val="Paragrafoelenco"/>
              <w:numPr>
                <w:ilvl w:val="0"/>
                <w:numId w:val="2"/>
              </w:num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2080" w:type="dxa"/>
          </w:tcPr>
          <w:p w:rsidR="005E4EA6" w:rsidRPr="00627BAA" w:rsidRDefault="005E4EA6" w:rsidP="00627BAA">
            <w:pPr>
              <w:autoSpaceDE w:val="0"/>
              <w:autoSpaceDN w:val="0"/>
              <w:adjustRightInd w:val="0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3209" w:type="dxa"/>
          </w:tcPr>
          <w:p w:rsidR="005E4EA6" w:rsidRDefault="005E4EA6" w:rsidP="00627BAA">
            <w:pPr>
              <w:autoSpaceDE w:val="0"/>
              <w:autoSpaceDN w:val="0"/>
              <w:adjustRightInd w:val="0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3210" w:type="dxa"/>
          </w:tcPr>
          <w:p w:rsidR="005E4EA6" w:rsidRPr="00627BAA" w:rsidRDefault="005E4EA6" w:rsidP="00627BAA">
            <w:pPr>
              <w:autoSpaceDE w:val="0"/>
              <w:autoSpaceDN w:val="0"/>
              <w:adjustRightInd w:val="0"/>
              <w:jc w:val="both"/>
              <w:rPr>
                <w:rFonts w:asciiTheme="minorHAnsi" w:hAnsiTheme="minorHAnsi" w:cstheme="minorHAnsi"/>
              </w:rPr>
            </w:pPr>
          </w:p>
        </w:tc>
      </w:tr>
      <w:tr w:rsidR="00190944" w:rsidTr="00190944">
        <w:tc>
          <w:tcPr>
            <w:tcW w:w="988" w:type="dxa"/>
          </w:tcPr>
          <w:p w:rsidR="005E4EA6" w:rsidRPr="005E4EA6" w:rsidRDefault="005E4EA6" w:rsidP="00725F22">
            <w:pPr>
              <w:pStyle w:val="Paragrafoelenco"/>
              <w:numPr>
                <w:ilvl w:val="0"/>
                <w:numId w:val="2"/>
              </w:num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2080" w:type="dxa"/>
          </w:tcPr>
          <w:p w:rsidR="005E4EA6" w:rsidRPr="00627BAA" w:rsidRDefault="005E4EA6" w:rsidP="00627BAA">
            <w:pPr>
              <w:autoSpaceDE w:val="0"/>
              <w:autoSpaceDN w:val="0"/>
              <w:adjustRightInd w:val="0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3209" w:type="dxa"/>
          </w:tcPr>
          <w:p w:rsidR="005E4EA6" w:rsidRDefault="005E4EA6" w:rsidP="00627BAA">
            <w:pPr>
              <w:autoSpaceDE w:val="0"/>
              <w:autoSpaceDN w:val="0"/>
              <w:adjustRightInd w:val="0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3210" w:type="dxa"/>
          </w:tcPr>
          <w:p w:rsidR="005E4EA6" w:rsidRPr="00627BAA" w:rsidRDefault="005E4EA6" w:rsidP="00627BAA">
            <w:pPr>
              <w:autoSpaceDE w:val="0"/>
              <w:autoSpaceDN w:val="0"/>
              <w:adjustRightInd w:val="0"/>
              <w:jc w:val="both"/>
              <w:rPr>
                <w:rFonts w:asciiTheme="minorHAnsi" w:hAnsiTheme="minorHAnsi" w:cstheme="minorHAnsi"/>
              </w:rPr>
            </w:pPr>
          </w:p>
        </w:tc>
      </w:tr>
      <w:tr w:rsidR="00190944" w:rsidTr="00190944">
        <w:tc>
          <w:tcPr>
            <w:tcW w:w="988" w:type="dxa"/>
          </w:tcPr>
          <w:p w:rsidR="005E4EA6" w:rsidRPr="005E4EA6" w:rsidRDefault="005E4EA6" w:rsidP="00725F22">
            <w:pPr>
              <w:pStyle w:val="Paragrafoelenco"/>
              <w:numPr>
                <w:ilvl w:val="0"/>
                <w:numId w:val="2"/>
              </w:num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2080" w:type="dxa"/>
          </w:tcPr>
          <w:p w:rsidR="005E4EA6" w:rsidRPr="00627BAA" w:rsidRDefault="005E4EA6" w:rsidP="00627BAA">
            <w:pPr>
              <w:autoSpaceDE w:val="0"/>
              <w:autoSpaceDN w:val="0"/>
              <w:adjustRightInd w:val="0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3209" w:type="dxa"/>
          </w:tcPr>
          <w:p w:rsidR="005E4EA6" w:rsidRDefault="005E4EA6" w:rsidP="00627BAA">
            <w:pPr>
              <w:autoSpaceDE w:val="0"/>
              <w:autoSpaceDN w:val="0"/>
              <w:adjustRightInd w:val="0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3210" w:type="dxa"/>
          </w:tcPr>
          <w:p w:rsidR="005E4EA6" w:rsidRPr="00627BAA" w:rsidRDefault="005E4EA6" w:rsidP="00627BAA">
            <w:pPr>
              <w:autoSpaceDE w:val="0"/>
              <w:autoSpaceDN w:val="0"/>
              <w:adjustRightInd w:val="0"/>
              <w:jc w:val="both"/>
              <w:rPr>
                <w:rFonts w:asciiTheme="minorHAnsi" w:hAnsiTheme="minorHAnsi" w:cstheme="minorHAnsi"/>
              </w:rPr>
            </w:pPr>
          </w:p>
        </w:tc>
      </w:tr>
      <w:tr w:rsidR="00190944" w:rsidTr="00190944">
        <w:tc>
          <w:tcPr>
            <w:tcW w:w="988" w:type="dxa"/>
          </w:tcPr>
          <w:p w:rsidR="005E4EA6" w:rsidRPr="005E4EA6" w:rsidRDefault="005E4EA6" w:rsidP="00725F22">
            <w:pPr>
              <w:pStyle w:val="Paragrafoelenco"/>
              <w:numPr>
                <w:ilvl w:val="0"/>
                <w:numId w:val="2"/>
              </w:num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2080" w:type="dxa"/>
          </w:tcPr>
          <w:p w:rsidR="005E4EA6" w:rsidRPr="00627BAA" w:rsidRDefault="005E4EA6" w:rsidP="00627BAA">
            <w:pPr>
              <w:autoSpaceDE w:val="0"/>
              <w:autoSpaceDN w:val="0"/>
              <w:adjustRightInd w:val="0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3209" w:type="dxa"/>
          </w:tcPr>
          <w:p w:rsidR="005E4EA6" w:rsidRDefault="005E4EA6" w:rsidP="00627BAA">
            <w:pPr>
              <w:autoSpaceDE w:val="0"/>
              <w:autoSpaceDN w:val="0"/>
              <w:adjustRightInd w:val="0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3210" w:type="dxa"/>
          </w:tcPr>
          <w:p w:rsidR="005E4EA6" w:rsidRPr="00627BAA" w:rsidRDefault="005E4EA6" w:rsidP="00627BAA">
            <w:pPr>
              <w:autoSpaceDE w:val="0"/>
              <w:autoSpaceDN w:val="0"/>
              <w:adjustRightInd w:val="0"/>
              <w:jc w:val="both"/>
              <w:rPr>
                <w:rFonts w:asciiTheme="minorHAnsi" w:hAnsiTheme="minorHAnsi" w:cstheme="minorHAnsi"/>
              </w:rPr>
            </w:pPr>
          </w:p>
        </w:tc>
      </w:tr>
      <w:tr w:rsidR="00190944" w:rsidTr="00190944">
        <w:tc>
          <w:tcPr>
            <w:tcW w:w="988" w:type="dxa"/>
          </w:tcPr>
          <w:p w:rsidR="005E4EA6" w:rsidRPr="005E4EA6" w:rsidRDefault="005E4EA6" w:rsidP="00725F22">
            <w:pPr>
              <w:pStyle w:val="Paragrafoelenco"/>
              <w:numPr>
                <w:ilvl w:val="0"/>
                <w:numId w:val="2"/>
              </w:num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2080" w:type="dxa"/>
          </w:tcPr>
          <w:p w:rsidR="005E4EA6" w:rsidRPr="00627BAA" w:rsidRDefault="005E4EA6" w:rsidP="00627BAA">
            <w:pPr>
              <w:autoSpaceDE w:val="0"/>
              <w:autoSpaceDN w:val="0"/>
              <w:adjustRightInd w:val="0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3209" w:type="dxa"/>
          </w:tcPr>
          <w:p w:rsidR="005E4EA6" w:rsidRDefault="005E4EA6" w:rsidP="00627BAA">
            <w:pPr>
              <w:autoSpaceDE w:val="0"/>
              <w:autoSpaceDN w:val="0"/>
              <w:adjustRightInd w:val="0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3210" w:type="dxa"/>
          </w:tcPr>
          <w:p w:rsidR="005E4EA6" w:rsidRPr="00627BAA" w:rsidRDefault="005E4EA6" w:rsidP="00627BAA">
            <w:pPr>
              <w:autoSpaceDE w:val="0"/>
              <w:autoSpaceDN w:val="0"/>
              <w:adjustRightInd w:val="0"/>
              <w:jc w:val="both"/>
              <w:rPr>
                <w:rFonts w:asciiTheme="minorHAnsi" w:hAnsiTheme="minorHAnsi" w:cstheme="minorHAnsi"/>
              </w:rPr>
            </w:pPr>
          </w:p>
        </w:tc>
      </w:tr>
      <w:tr w:rsidR="00190944" w:rsidTr="00190944">
        <w:tc>
          <w:tcPr>
            <w:tcW w:w="988" w:type="dxa"/>
          </w:tcPr>
          <w:p w:rsidR="005E4EA6" w:rsidRPr="005E4EA6" w:rsidRDefault="005E4EA6" w:rsidP="00725F22">
            <w:pPr>
              <w:pStyle w:val="Paragrafoelenco"/>
              <w:numPr>
                <w:ilvl w:val="0"/>
                <w:numId w:val="2"/>
              </w:num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2080" w:type="dxa"/>
          </w:tcPr>
          <w:p w:rsidR="005E4EA6" w:rsidRPr="00627BAA" w:rsidRDefault="005E4EA6" w:rsidP="00627BAA">
            <w:pPr>
              <w:autoSpaceDE w:val="0"/>
              <w:autoSpaceDN w:val="0"/>
              <w:adjustRightInd w:val="0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3209" w:type="dxa"/>
          </w:tcPr>
          <w:p w:rsidR="005E4EA6" w:rsidRDefault="005E4EA6" w:rsidP="00627BAA">
            <w:pPr>
              <w:autoSpaceDE w:val="0"/>
              <w:autoSpaceDN w:val="0"/>
              <w:adjustRightInd w:val="0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3210" w:type="dxa"/>
          </w:tcPr>
          <w:p w:rsidR="005E4EA6" w:rsidRPr="00627BAA" w:rsidRDefault="005E4EA6" w:rsidP="00627BAA">
            <w:pPr>
              <w:autoSpaceDE w:val="0"/>
              <w:autoSpaceDN w:val="0"/>
              <w:adjustRightInd w:val="0"/>
              <w:jc w:val="both"/>
              <w:rPr>
                <w:rFonts w:asciiTheme="minorHAnsi" w:hAnsiTheme="minorHAnsi" w:cstheme="minorHAnsi"/>
              </w:rPr>
            </w:pPr>
          </w:p>
        </w:tc>
      </w:tr>
      <w:tr w:rsidR="00190944" w:rsidTr="00190944">
        <w:tc>
          <w:tcPr>
            <w:tcW w:w="988" w:type="dxa"/>
          </w:tcPr>
          <w:p w:rsidR="005E4EA6" w:rsidRPr="005E4EA6" w:rsidRDefault="005E4EA6" w:rsidP="00725F22">
            <w:pPr>
              <w:pStyle w:val="Paragrafoelenco"/>
              <w:numPr>
                <w:ilvl w:val="0"/>
                <w:numId w:val="2"/>
              </w:num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2080" w:type="dxa"/>
          </w:tcPr>
          <w:p w:rsidR="005E4EA6" w:rsidRPr="00627BAA" w:rsidRDefault="005E4EA6" w:rsidP="00627BAA">
            <w:pPr>
              <w:autoSpaceDE w:val="0"/>
              <w:autoSpaceDN w:val="0"/>
              <w:adjustRightInd w:val="0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3209" w:type="dxa"/>
          </w:tcPr>
          <w:p w:rsidR="005E4EA6" w:rsidRDefault="005E4EA6" w:rsidP="00627BAA">
            <w:pPr>
              <w:autoSpaceDE w:val="0"/>
              <w:autoSpaceDN w:val="0"/>
              <w:adjustRightInd w:val="0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3210" w:type="dxa"/>
          </w:tcPr>
          <w:p w:rsidR="005E4EA6" w:rsidRPr="00627BAA" w:rsidRDefault="005E4EA6" w:rsidP="00627BAA">
            <w:pPr>
              <w:autoSpaceDE w:val="0"/>
              <w:autoSpaceDN w:val="0"/>
              <w:adjustRightInd w:val="0"/>
              <w:jc w:val="both"/>
              <w:rPr>
                <w:rFonts w:asciiTheme="minorHAnsi" w:hAnsiTheme="minorHAnsi" w:cstheme="minorHAnsi"/>
              </w:rPr>
            </w:pPr>
          </w:p>
        </w:tc>
      </w:tr>
      <w:tr w:rsidR="00190944" w:rsidTr="00190944">
        <w:tc>
          <w:tcPr>
            <w:tcW w:w="988" w:type="dxa"/>
          </w:tcPr>
          <w:p w:rsidR="005E4EA6" w:rsidRPr="005E4EA6" w:rsidRDefault="005E4EA6" w:rsidP="00725F22">
            <w:pPr>
              <w:pStyle w:val="Paragrafoelenco"/>
              <w:numPr>
                <w:ilvl w:val="0"/>
                <w:numId w:val="2"/>
              </w:num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2080" w:type="dxa"/>
          </w:tcPr>
          <w:p w:rsidR="005E4EA6" w:rsidRPr="00627BAA" w:rsidRDefault="005E4EA6" w:rsidP="00627BAA">
            <w:pPr>
              <w:autoSpaceDE w:val="0"/>
              <w:autoSpaceDN w:val="0"/>
              <w:adjustRightInd w:val="0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3209" w:type="dxa"/>
          </w:tcPr>
          <w:p w:rsidR="005E4EA6" w:rsidRDefault="005E4EA6" w:rsidP="00627BAA">
            <w:pPr>
              <w:autoSpaceDE w:val="0"/>
              <w:autoSpaceDN w:val="0"/>
              <w:adjustRightInd w:val="0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3210" w:type="dxa"/>
          </w:tcPr>
          <w:p w:rsidR="005E4EA6" w:rsidRPr="00627BAA" w:rsidRDefault="005E4EA6" w:rsidP="00627BAA">
            <w:pPr>
              <w:autoSpaceDE w:val="0"/>
              <w:autoSpaceDN w:val="0"/>
              <w:adjustRightInd w:val="0"/>
              <w:jc w:val="both"/>
              <w:rPr>
                <w:rFonts w:asciiTheme="minorHAnsi" w:hAnsiTheme="minorHAnsi" w:cstheme="minorHAnsi"/>
              </w:rPr>
            </w:pPr>
          </w:p>
        </w:tc>
      </w:tr>
      <w:tr w:rsidR="00190944" w:rsidTr="00190944">
        <w:tc>
          <w:tcPr>
            <w:tcW w:w="988" w:type="dxa"/>
          </w:tcPr>
          <w:p w:rsidR="005E4EA6" w:rsidRPr="005E4EA6" w:rsidRDefault="005E4EA6" w:rsidP="00725F22">
            <w:pPr>
              <w:pStyle w:val="Paragrafoelenco"/>
              <w:numPr>
                <w:ilvl w:val="0"/>
                <w:numId w:val="2"/>
              </w:num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2080" w:type="dxa"/>
          </w:tcPr>
          <w:p w:rsidR="005E4EA6" w:rsidRPr="00627BAA" w:rsidRDefault="005E4EA6" w:rsidP="00627BAA">
            <w:pPr>
              <w:autoSpaceDE w:val="0"/>
              <w:autoSpaceDN w:val="0"/>
              <w:adjustRightInd w:val="0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3209" w:type="dxa"/>
          </w:tcPr>
          <w:p w:rsidR="005E4EA6" w:rsidRDefault="005E4EA6" w:rsidP="00627BAA">
            <w:pPr>
              <w:autoSpaceDE w:val="0"/>
              <w:autoSpaceDN w:val="0"/>
              <w:adjustRightInd w:val="0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3210" w:type="dxa"/>
          </w:tcPr>
          <w:p w:rsidR="005E4EA6" w:rsidRPr="00627BAA" w:rsidRDefault="005E4EA6" w:rsidP="00627BAA">
            <w:pPr>
              <w:autoSpaceDE w:val="0"/>
              <w:autoSpaceDN w:val="0"/>
              <w:adjustRightInd w:val="0"/>
              <w:jc w:val="both"/>
              <w:rPr>
                <w:rFonts w:asciiTheme="minorHAnsi" w:hAnsiTheme="minorHAnsi" w:cstheme="minorHAnsi"/>
              </w:rPr>
            </w:pPr>
          </w:p>
        </w:tc>
      </w:tr>
      <w:tr w:rsidR="00190944" w:rsidTr="00190944">
        <w:tc>
          <w:tcPr>
            <w:tcW w:w="988" w:type="dxa"/>
          </w:tcPr>
          <w:p w:rsidR="005E4EA6" w:rsidRPr="005E4EA6" w:rsidRDefault="00190944" w:rsidP="00190944">
            <w:pPr>
              <w:pStyle w:val="Paragrafoelenco"/>
              <w:autoSpaceDE w:val="0"/>
              <w:autoSpaceDN w:val="0"/>
              <w:adjustRightInd w:val="0"/>
              <w:ind w:left="-677" w:right="-625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   </w:t>
            </w:r>
            <w:r w:rsidR="005E4EA6">
              <w:rPr>
                <w:rFonts w:asciiTheme="minorHAnsi" w:hAnsiTheme="minorHAnsi" w:cstheme="minorHAnsi"/>
              </w:rPr>
              <w:t>L.</w:t>
            </w:r>
          </w:p>
        </w:tc>
        <w:tc>
          <w:tcPr>
            <w:tcW w:w="2080" w:type="dxa"/>
          </w:tcPr>
          <w:p w:rsidR="005E4EA6" w:rsidRPr="00627BAA" w:rsidRDefault="005E4EA6" w:rsidP="00627BAA">
            <w:pPr>
              <w:autoSpaceDE w:val="0"/>
              <w:autoSpaceDN w:val="0"/>
              <w:adjustRightInd w:val="0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3209" w:type="dxa"/>
          </w:tcPr>
          <w:p w:rsidR="005E4EA6" w:rsidRDefault="005E4EA6" w:rsidP="00627BAA">
            <w:pPr>
              <w:autoSpaceDE w:val="0"/>
              <w:autoSpaceDN w:val="0"/>
              <w:adjustRightInd w:val="0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3210" w:type="dxa"/>
          </w:tcPr>
          <w:p w:rsidR="005E4EA6" w:rsidRPr="00627BAA" w:rsidRDefault="005E4EA6" w:rsidP="00627BAA">
            <w:pPr>
              <w:autoSpaceDE w:val="0"/>
              <w:autoSpaceDN w:val="0"/>
              <w:adjustRightInd w:val="0"/>
              <w:jc w:val="both"/>
              <w:rPr>
                <w:rFonts w:asciiTheme="minorHAnsi" w:hAnsiTheme="minorHAnsi" w:cstheme="minorHAnsi"/>
              </w:rPr>
            </w:pPr>
          </w:p>
        </w:tc>
      </w:tr>
      <w:tr w:rsidR="00190944" w:rsidTr="00190944">
        <w:tc>
          <w:tcPr>
            <w:tcW w:w="988" w:type="dxa"/>
          </w:tcPr>
          <w:p w:rsidR="005E4EA6" w:rsidRPr="005E4EA6" w:rsidRDefault="005E4EA6" w:rsidP="00190944">
            <w:pPr>
              <w:pStyle w:val="Paragrafoelenco"/>
              <w:autoSpaceDE w:val="0"/>
              <w:autoSpaceDN w:val="0"/>
              <w:adjustRightInd w:val="0"/>
              <w:ind w:left="236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M.</w:t>
            </w:r>
          </w:p>
        </w:tc>
        <w:tc>
          <w:tcPr>
            <w:tcW w:w="2080" w:type="dxa"/>
          </w:tcPr>
          <w:p w:rsidR="005E4EA6" w:rsidRPr="00627BAA" w:rsidRDefault="005E4EA6" w:rsidP="00627BAA">
            <w:pPr>
              <w:autoSpaceDE w:val="0"/>
              <w:autoSpaceDN w:val="0"/>
              <w:adjustRightInd w:val="0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3209" w:type="dxa"/>
          </w:tcPr>
          <w:p w:rsidR="005E4EA6" w:rsidRDefault="005E4EA6" w:rsidP="00627BAA">
            <w:pPr>
              <w:autoSpaceDE w:val="0"/>
              <w:autoSpaceDN w:val="0"/>
              <w:adjustRightInd w:val="0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3210" w:type="dxa"/>
          </w:tcPr>
          <w:p w:rsidR="005E4EA6" w:rsidRPr="00627BAA" w:rsidRDefault="005E4EA6" w:rsidP="00627BAA">
            <w:pPr>
              <w:autoSpaceDE w:val="0"/>
              <w:autoSpaceDN w:val="0"/>
              <w:adjustRightInd w:val="0"/>
              <w:jc w:val="both"/>
              <w:rPr>
                <w:rFonts w:asciiTheme="minorHAnsi" w:hAnsiTheme="minorHAnsi" w:cstheme="minorHAnsi"/>
              </w:rPr>
            </w:pPr>
          </w:p>
        </w:tc>
      </w:tr>
      <w:tr w:rsidR="00190944" w:rsidTr="00190944">
        <w:tc>
          <w:tcPr>
            <w:tcW w:w="988" w:type="dxa"/>
          </w:tcPr>
          <w:p w:rsidR="005E4EA6" w:rsidRDefault="00190944" w:rsidP="00190944">
            <w:pPr>
              <w:pStyle w:val="Paragrafoelenco"/>
              <w:autoSpaceDE w:val="0"/>
              <w:autoSpaceDN w:val="0"/>
              <w:adjustRightInd w:val="0"/>
              <w:ind w:left="236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N.</w:t>
            </w:r>
          </w:p>
        </w:tc>
        <w:tc>
          <w:tcPr>
            <w:tcW w:w="2080" w:type="dxa"/>
          </w:tcPr>
          <w:p w:rsidR="005E4EA6" w:rsidRPr="00627BAA" w:rsidRDefault="005E4EA6" w:rsidP="00627BAA">
            <w:pPr>
              <w:autoSpaceDE w:val="0"/>
              <w:autoSpaceDN w:val="0"/>
              <w:adjustRightInd w:val="0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3209" w:type="dxa"/>
          </w:tcPr>
          <w:p w:rsidR="005E4EA6" w:rsidRDefault="005E4EA6" w:rsidP="00627BAA">
            <w:pPr>
              <w:autoSpaceDE w:val="0"/>
              <w:autoSpaceDN w:val="0"/>
              <w:adjustRightInd w:val="0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3210" w:type="dxa"/>
          </w:tcPr>
          <w:p w:rsidR="005E4EA6" w:rsidRPr="00627BAA" w:rsidRDefault="005E4EA6" w:rsidP="00627BAA">
            <w:pPr>
              <w:autoSpaceDE w:val="0"/>
              <w:autoSpaceDN w:val="0"/>
              <w:adjustRightInd w:val="0"/>
              <w:jc w:val="both"/>
              <w:rPr>
                <w:rFonts w:asciiTheme="minorHAnsi" w:hAnsiTheme="minorHAnsi" w:cstheme="minorHAnsi"/>
              </w:rPr>
            </w:pPr>
          </w:p>
        </w:tc>
      </w:tr>
      <w:tr w:rsidR="00190944" w:rsidTr="00190944">
        <w:tc>
          <w:tcPr>
            <w:tcW w:w="988" w:type="dxa"/>
          </w:tcPr>
          <w:p w:rsidR="00190944" w:rsidRDefault="00190944" w:rsidP="005E4EA6">
            <w:pPr>
              <w:pStyle w:val="Paragrafoelenco"/>
              <w:autoSpaceDE w:val="0"/>
              <w:autoSpaceDN w:val="0"/>
              <w:adjustRightInd w:val="0"/>
              <w:ind w:left="236"/>
              <w:jc w:val="both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lastRenderedPageBreak/>
              <w:t>O.</w:t>
            </w:r>
          </w:p>
        </w:tc>
        <w:tc>
          <w:tcPr>
            <w:tcW w:w="2080" w:type="dxa"/>
          </w:tcPr>
          <w:p w:rsidR="00190944" w:rsidRPr="00627BAA" w:rsidRDefault="00190944" w:rsidP="00190944">
            <w:pPr>
              <w:autoSpaceDE w:val="0"/>
              <w:autoSpaceDN w:val="0"/>
              <w:adjustRightInd w:val="0"/>
              <w:ind w:left="-252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3209" w:type="dxa"/>
          </w:tcPr>
          <w:p w:rsidR="00190944" w:rsidRDefault="00190944" w:rsidP="00627BAA">
            <w:pPr>
              <w:autoSpaceDE w:val="0"/>
              <w:autoSpaceDN w:val="0"/>
              <w:adjustRightInd w:val="0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3210" w:type="dxa"/>
          </w:tcPr>
          <w:p w:rsidR="00190944" w:rsidRPr="00627BAA" w:rsidRDefault="00190944" w:rsidP="00627BAA">
            <w:pPr>
              <w:autoSpaceDE w:val="0"/>
              <w:autoSpaceDN w:val="0"/>
              <w:adjustRightInd w:val="0"/>
              <w:jc w:val="both"/>
              <w:rPr>
                <w:rFonts w:asciiTheme="minorHAnsi" w:hAnsiTheme="minorHAnsi" w:cstheme="minorHAnsi"/>
              </w:rPr>
            </w:pPr>
          </w:p>
        </w:tc>
      </w:tr>
      <w:tr w:rsidR="00190944" w:rsidTr="00190944">
        <w:tc>
          <w:tcPr>
            <w:tcW w:w="988" w:type="dxa"/>
          </w:tcPr>
          <w:p w:rsidR="00190944" w:rsidRDefault="00190944" w:rsidP="005E4EA6">
            <w:pPr>
              <w:pStyle w:val="Paragrafoelenco"/>
              <w:autoSpaceDE w:val="0"/>
              <w:autoSpaceDN w:val="0"/>
              <w:adjustRightInd w:val="0"/>
              <w:ind w:left="236"/>
              <w:jc w:val="both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P.</w:t>
            </w:r>
          </w:p>
        </w:tc>
        <w:tc>
          <w:tcPr>
            <w:tcW w:w="2080" w:type="dxa"/>
          </w:tcPr>
          <w:p w:rsidR="00190944" w:rsidRPr="00627BAA" w:rsidRDefault="00190944" w:rsidP="00627BAA">
            <w:pPr>
              <w:autoSpaceDE w:val="0"/>
              <w:autoSpaceDN w:val="0"/>
              <w:adjustRightInd w:val="0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3209" w:type="dxa"/>
          </w:tcPr>
          <w:p w:rsidR="00190944" w:rsidRDefault="00190944" w:rsidP="00627BAA">
            <w:pPr>
              <w:autoSpaceDE w:val="0"/>
              <w:autoSpaceDN w:val="0"/>
              <w:adjustRightInd w:val="0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3210" w:type="dxa"/>
          </w:tcPr>
          <w:p w:rsidR="00190944" w:rsidRPr="00627BAA" w:rsidRDefault="00190944" w:rsidP="00627BAA">
            <w:pPr>
              <w:autoSpaceDE w:val="0"/>
              <w:autoSpaceDN w:val="0"/>
              <w:adjustRightInd w:val="0"/>
              <w:jc w:val="both"/>
              <w:rPr>
                <w:rFonts w:asciiTheme="minorHAnsi" w:hAnsiTheme="minorHAnsi" w:cstheme="minorHAnsi"/>
              </w:rPr>
            </w:pPr>
          </w:p>
        </w:tc>
      </w:tr>
      <w:tr w:rsidR="00F23DF4" w:rsidTr="00190944">
        <w:tc>
          <w:tcPr>
            <w:tcW w:w="988" w:type="dxa"/>
          </w:tcPr>
          <w:p w:rsidR="00F23DF4" w:rsidRDefault="00F23DF4" w:rsidP="00190944">
            <w:pPr>
              <w:pStyle w:val="Paragrafoelenco"/>
              <w:autoSpaceDE w:val="0"/>
              <w:autoSpaceDN w:val="0"/>
              <w:adjustRightInd w:val="0"/>
              <w:ind w:left="316" w:right="-817" w:hanging="142"/>
              <w:jc w:val="both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Q.</w:t>
            </w:r>
          </w:p>
        </w:tc>
        <w:tc>
          <w:tcPr>
            <w:tcW w:w="2080" w:type="dxa"/>
          </w:tcPr>
          <w:p w:rsidR="00F23DF4" w:rsidRPr="00627BAA" w:rsidRDefault="00F23DF4" w:rsidP="00190944">
            <w:pPr>
              <w:autoSpaceDE w:val="0"/>
              <w:autoSpaceDN w:val="0"/>
              <w:adjustRightInd w:val="0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3209" w:type="dxa"/>
          </w:tcPr>
          <w:p w:rsidR="00F23DF4" w:rsidRDefault="00F23DF4" w:rsidP="00190944">
            <w:pPr>
              <w:autoSpaceDE w:val="0"/>
              <w:autoSpaceDN w:val="0"/>
              <w:adjustRightInd w:val="0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3210" w:type="dxa"/>
          </w:tcPr>
          <w:p w:rsidR="00F23DF4" w:rsidRPr="00627BAA" w:rsidRDefault="00F23DF4" w:rsidP="00190944">
            <w:pPr>
              <w:autoSpaceDE w:val="0"/>
              <w:autoSpaceDN w:val="0"/>
              <w:adjustRightInd w:val="0"/>
              <w:jc w:val="both"/>
              <w:rPr>
                <w:rFonts w:asciiTheme="minorHAnsi" w:hAnsiTheme="minorHAnsi" w:cstheme="minorHAnsi"/>
              </w:rPr>
            </w:pPr>
          </w:p>
        </w:tc>
      </w:tr>
      <w:tr w:rsidR="00190944" w:rsidTr="00190944">
        <w:tc>
          <w:tcPr>
            <w:tcW w:w="988" w:type="dxa"/>
          </w:tcPr>
          <w:p w:rsidR="00190944" w:rsidRDefault="00190944" w:rsidP="00190944">
            <w:pPr>
              <w:pStyle w:val="Paragrafoelenco"/>
              <w:autoSpaceDE w:val="0"/>
              <w:autoSpaceDN w:val="0"/>
              <w:adjustRightInd w:val="0"/>
              <w:ind w:left="316" w:right="-817" w:hanging="142"/>
              <w:jc w:val="both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As</w:t>
            </w:r>
          </w:p>
        </w:tc>
        <w:tc>
          <w:tcPr>
            <w:tcW w:w="2080" w:type="dxa"/>
          </w:tcPr>
          <w:p w:rsidR="00190944" w:rsidRPr="00627BAA" w:rsidRDefault="00190944" w:rsidP="00190944">
            <w:pPr>
              <w:autoSpaceDE w:val="0"/>
              <w:autoSpaceDN w:val="0"/>
              <w:adjustRightInd w:val="0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3209" w:type="dxa"/>
          </w:tcPr>
          <w:p w:rsidR="00190944" w:rsidRDefault="00190944" w:rsidP="00190944">
            <w:pPr>
              <w:autoSpaceDE w:val="0"/>
              <w:autoSpaceDN w:val="0"/>
              <w:adjustRightInd w:val="0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3210" w:type="dxa"/>
          </w:tcPr>
          <w:p w:rsidR="00190944" w:rsidRPr="00627BAA" w:rsidRDefault="00190944" w:rsidP="00190944">
            <w:pPr>
              <w:autoSpaceDE w:val="0"/>
              <w:autoSpaceDN w:val="0"/>
              <w:adjustRightInd w:val="0"/>
              <w:jc w:val="both"/>
              <w:rPr>
                <w:rFonts w:asciiTheme="minorHAnsi" w:hAnsiTheme="minorHAnsi" w:cstheme="minorHAnsi"/>
              </w:rPr>
            </w:pPr>
          </w:p>
        </w:tc>
      </w:tr>
      <w:tr w:rsidR="00190944" w:rsidTr="00190944">
        <w:tc>
          <w:tcPr>
            <w:tcW w:w="988" w:type="dxa"/>
          </w:tcPr>
          <w:p w:rsidR="00190944" w:rsidRPr="00190944" w:rsidRDefault="00190944" w:rsidP="00190944">
            <w:pPr>
              <w:autoSpaceDE w:val="0"/>
              <w:autoSpaceDN w:val="0"/>
              <w:adjustRightInd w:val="0"/>
              <w:ind w:left="174" w:right="-406"/>
              <w:jc w:val="both"/>
              <w:rPr>
                <w:rFonts w:asciiTheme="minorHAnsi" w:hAnsiTheme="minorHAnsi" w:cstheme="minorHAnsi"/>
              </w:rPr>
            </w:pPr>
            <w:proofErr w:type="spellStart"/>
            <w:r>
              <w:rPr>
                <w:rFonts w:asciiTheme="minorHAnsi" w:hAnsiTheme="minorHAnsi" w:cstheme="minorHAnsi"/>
              </w:rPr>
              <w:t>Bs</w:t>
            </w:r>
            <w:proofErr w:type="spellEnd"/>
          </w:p>
        </w:tc>
        <w:tc>
          <w:tcPr>
            <w:tcW w:w="2080" w:type="dxa"/>
          </w:tcPr>
          <w:p w:rsidR="00190944" w:rsidRPr="00627BAA" w:rsidRDefault="00190944" w:rsidP="00190944">
            <w:pPr>
              <w:autoSpaceDE w:val="0"/>
              <w:autoSpaceDN w:val="0"/>
              <w:adjustRightInd w:val="0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3209" w:type="dxa"/>
          </w:tcPr>
          <w:p w:rsidR="00190944" w:rsidRDefault="00190944" w:rsidP="00190944">
            <w:pPr>
              <w:autoSpaceDE w:val="0"/>
              <w:autoSpaceDN w:val="0"/>
              <w:adjustRightInd w:val="0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3210" w:type="dxa"/>
          </w:tcPr>
          <w:p w:rsidR="00190944" w:rsidRPr="00627BAA" w:rsidRDefault="00190944" w:rsidP="00190944">
            <w:pPr>
              <w:autoSpaceDE w:val="0"/>
              <w:autoSpaceDN w:val="0"/>
              <w:adjustRightInd w:val="0"/>
              <w:jc w:val="both"/>
              <w:rPr>
                <w:rFonts w:asciiTheme="minorHAnsi" w:hAnsiTheme="minorHAnsi" w:cstheme="minorHAnsi"/>
              </w:rPr>
            </w:pPr>
          </w:p>
        </w:tc>
      </w:tr>
      <w:tr w:rsidR="00190944" w:rsidTr="00190944">
        <w:tc>
          <w:tcPr>
            <w:tcW w:w="988" w:type="dxa"/>
          </w:tcPr>
          <w:p w:rsidR="00190944" w:rsidRPr="00190944" w:rsidRDefault="00190944" w:rsidP="00190944">
            <w:pPr>
              <w:autoSpaceDE w:val="0"/>
              <w:autoSpaceDN w:val="0"/>
              <w:adjustRightInd w:val="0"/>
              <w:ind w:left="-46"/>
              <w:jc w:val="both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    Cs</w:t>
            </w:r>
          </w:p>
        </w:tc>
        <w:tc>
          <w:tcPr>
            <w:tcW w:w="2080" w:type="dxa"/>
          </w:tcPr>
          <w:p w:rsidR="00190944" w:rsidRPr="00627BAA" w:rsidRDefault="00190944" w:rsidP="00190944">
            <w:pPr>
              <w:autoSpaceDE w:val="0"/>
              <w:autoSpaceDN w:val="0"/>
              <w:adjustRightInd w:val="0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3209" w:type="dxa"/>
          </w:tcPr>
          <w:p w:rsidR="00190944" w:rsidRDefault="00190944" w:rsidP="00190944">
            <w:pPr>
              <w:autoSpaceDE w:val="0"/>
              <w:autoSpaceDN w:val="0"/>
              <w:adjustRightInd w:val="0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3210" w:type="dxa"/>
          </w:tcPr>
          <w:p w:rsidR="00190944" w:rsidRPr="00627BAA" w:rsidRDefault="00190944" w:rsidP="00190944">
            <w:pPr>
              <w:autoSpaceDE w:val="0"/>
              <w:autoSpaceDN w:val="0"/>
              <w:adjustRightInd w:val="0"/>
              <w:jc w:val="both"/>
              <w:rPr>
                <w:rFonts w:asciiTheme="minorHAnsi" w:hAnsiTheme="minorHAnsi" w:cstheme="minorHAnsi"/>
              </w:rPr>
            </w:pPr>
          </w:p>
        </w:tc>
      </w:tr>
      <w:tr w:rsidR="00190944" w:rsidTr="00190944">
        <w:tc>
          <w:tcPr>
            <w:tcW w:w="988" w:type="dxa"/>
          </w:tcPr>
          <w:p w:rsidR="00190944" w:rsidRPr="00190944" w:rsidRDefault="00190944" w:rsidP="00190944">
            <w:pPr>
              <w:autoSpaceDE w:val="0"/>
              <w:autoSpaceDN w:val="0"/>
              <w:adjustRightInd w:val="0"/>
              <w:ind w:left="-46"/>
              <w:jc w:val="both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    Ds</w:t>
            </w:r>
          </w:p>
        </w:tc>
        <w:tc>
          <w:tcPr>
            <w:tcW w:w="2080" w:type="dxa"/>
          </w:tcPr>
          <w:p w:rsidR="00190944" w:rsidRPr="00627BAA" w:rsidRDefault="00190944" w:rsidP="00190944">
            <w:pPr>
              <w:autoSpaceDE w:val="0"/>
              <w:autoSpaceDN w:val="0"/>
              <w:adjustRightInd w:val="0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3209" w:type="dxa"/>
          </w:tcPr>
          <w:p w:rsidR="00190944" w:rsidRDefault="00190944" w:rsidP="00190944">
            <w:pPr>
              <w:autoSpaceDE w:val="0"/>
              <w:autoSpaceDN w:val="0"/>
              <w:adjustRightInd w:val="0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3210" w:type="dxa"/>
          </w:tcPr>
          <w:p w:rsidR="00190944" w:rsidRPr="00627BAA" w:rsidRDefault="00190944" w:rsidP="00190944">
            <w:pPr>
              <w:autoSpaceDE w:val="0"/>
              <w:autoSpaceDN w:val="0"/>
              <w:adjustRightInd w:val="0"/>
              <w:jc w:val="both"/>
              <w:rPr>
                <w:rFonts w:asciiTheme="minorHAnsi" w:hAnsiTheme="minorHAnsi" w:cstheme="minorHAnsi"/>
              </w:rPr>
            </w:pPr>
          </w:p>
        </w:tc>
      </w:tr>
      <w:tr w:rsidR="00190944" w:rsidTr="00190944">
        <w:tc>
          <w:tcPr>
            <w:tcW w:w="988" w:type="dxa"/>
          </w:tcPr>
          <w:p w:rsidR="00190944" w:rsidRDefault="00190944" w:rsidP="00190944">
            <w:pPr>
              <w:pStyle w:val="Paragrafoelenco"/>
              <w:autoSpaceDE w:val="0"/>
              <w:autoSpaceDN w:val="0"/>
              <w:adjustRightInd w:val="0"/>
              <w:ind w:left="-46"/>
              <w:jc w:val="both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    Es</w:t>
            </w:r>
          </w:p>
        </w:tc>
        <w:tc>
          <w:tcPr>
            <w:tcW w:w="2080" w:type="dxa"/>
          </w:tcPr>
          <w:p w:rsidR="00190944" w:rsidRPr="00627BAA" w:rsidRDefault="00190944" w:rsidP="00190944">
            <w:pPr>
              <w:autoSpaceDE w:val="0"/>
              <w:autoSpaceDN w:val="0"/>
              <w:adjustRightInd w:val="0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3209" w:type="dxa"/>
          </w:tcPr>
          <w:p w:rsidR="00190944" w:rsidRDefault="00190944" w:rsidP="00190944">
            <w:pPr>
              <w:autoSpaceDE w:val="0"/>
              <w:autoSpaceDN w:val="0"/>
              <w:adjustRightInd w:val="0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3210" w:type="dxa"/>
          </w:tcPr>
          <w:p w:rsidR="00190944" w:rsidRPr="00627BAA" w:rsidRDefault="00190944" w:rsidP="00190944">
            <w:pPr>
              <w:autoSpaceDE w:val="0"/>
              <w:autoSpaceDN w:val="0"/>
              <w:adjustRightInd w:val="0"/>
              <w:jc w:val="both"/>
              <w:rPr>
                <w:rFonts w:asciiTheme="minorHAnsi" w:hAnsiTheme="minorHAnsi" w:cstheme="minorHAnsi"/>
              </w:rPr>
            </w:pPr>
          </w:p>
        </w:tc>
      </w:tr>
      <w:tr w:rsidR="00190944" w:rsidTr="00190944">
        <w:tc>
          <w:tcPr>
            <w:tcW w:w="988" w:type="dxa"/>
          </w:tcPr>
          <w:p w:rsidR="00190944" w:rsidRDefault="00190944" w:rsidP="00190944">
            <w:pPr>
              <w:pStyle w:val="Paragrafoelenco"/>
              <w:autoSpaceDE w:val="0"/>
              <w:autoSpaceDN w:val="0"/>
              <w:adjustRightInd w:val="0"/>
              <w:ind w:left="-46"/>
              <w:jc w:val="both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    Fs</w:t>
            </w:r>
          </w:p>
        </w:tc>
        <w:tc>
          <w:tcPr>
            <w:tcW w:w="2080" w:type="dxa"/>
          </w:tcPr>
          <w:p w:rsidR="00190944" w:rsidRPr="00627BAA" w:rsidRDefault="00190944" w:rsidP="00190944">
            <w:pPr>
              <w:autoSpaceDE w:val="0"/>
              <w:autoSpaceDN w:val="0"/>
              <w:adjustRightInd w:val="0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3209" w:type="dxa"/>
          </w:tcPr>
          <w:p w:rsidR="00190944" w:rsidRDefault="00190944" w:rsidP="00190944">
            <w:pPr>
              <w:autoSpaceDE w:val="0"/>
              <w:autoSpaceDN w:val="0"/>
              <w:adjustRightInd w:val="0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3210" w:type="dxa"/>
          </w:tcPr>
          <w:p w:rsidR="00190944" w:rsidRPr="00627BAA" w:rsidRDefault="00190944" w:rsidP="00190944">
            <w:pPr>
              <w:autoSpaceDE w:val="0"/>
              <w:autoSpaceDN w:val="0"/>
              <w:adjustRightInd w:val="0"/>
              <w:jc w:val="both"/>
              <w:rPr>
                <w:rFonts w:asciiTheme="minorHAnsi" w:hAnsiTheme="minorHAnsi" w:cstheme="minorHAnsi"/>
              </w:rPr>
            </w:pPr>
          </w:p>
        </w:tc>
      </w:tr>
      <w:tr w:rsidR="00190944" w:rsidTr="00190944">
        <w:tc>
          <w:tcPr>
            <w:tcW w:w="988" w:type="dxa"/>
          </w:tcPr>
          <w:p w:rsidR="00190944" w:rsidRDefault="00F23DF4" w:rsidP="00190944">
            <w:pPr>
              <w:pStyle w:val="Paragrafoelenco"/>
              <w:autoSpaceDE w:val="0"/>
              <w:autoSpaceDN w:val="0"/>
              <w:adjustRightInd w:val="0"/>
              <w:ind w:left="-46"/>
              <w:jc w:val="both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    </w:t>
            </w:r>
            <w:r w:rsidR="00190944">
              <w:rPr>
                <w:rFonts w:asciiTheme="minorHAnsi" w:hAnsiTheme="minorHAnsi" w:cstheme="minorHAnsi"/>
              </w:rPr>
              <w:t>AP</w:t>
            </w:r>
          </w:p>
        </w:tc>
        <w:tc>
          <w:tcPr>
            <w:tcW w:w="2080" w:type="dxa"/>
          </w:tcPr>
          <w:p w:rsidR="00190944" w:rsidRPr="00627BAA" w:rsidRDefault="00190944" w:rsidP="00190944">
            <w:pPr>
              <w:autoSpaceDE w:val="0"/>
              <w:autoSpaceDN w:val="0"/>
              <w:adjustRightInd w:val="0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3209" w:type="dxa"/>
          </w:tcPr>
          <w:p w:rsidR="00190944" w:rsidRDefault="00190944" w:rsidP="00190944">
            <w:pPr>
              <w:autoSpaceDE w:val="0"/>
              <w:autoSpaceDN w:val="0"/>
              <w:adjustRightInd w:val="0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3210" w:type="dxa"/>
          </w:tcPr>
          <w:p w:rsidR="00190944" w:rsidRPr="00627BAA" w:rsidRDefault="00190944" w:rsidP="00190944">
            <w:pPr>
              <w:autoSpaceDE w:val="0"/>
              <w:autoSpaceDN w:val="0"/>
              <w:adjustRightInd w:val="0"/>
              <w:jc w:val="both"/>
              <w:rPr>
                <w:rFonts w:asciiTheme="minorHAnsi" w:hAnsiTheme="minorHAnsi" w:cstheme="minorHAnsi"/>
              </w:rPr>
            </w:pPr>
          </w:p>
        </w:tc>
      </w:tr>
      <w:tr w:rsidR="00190944" w:rsidTr="00190944">
        <w:tc>
          <w:tcPr>
            <w:tcW w:w="988" w:type="dxa"/>
          </w:tcPr>
          <w:p w:rsidR="00190944" w:rsidRDefault="00F23DF4" w:rsidP="00190944">
            <w:pPr>
              <w:pStyle w:val="Paragrafoelenco"/>
              <w:autoSpaceDE w:val="0"/>
              <w:autoSpaceDN w:val="0"/>
              <w:adjustRightInd w:val="0"/>
              <w:ind w:left="-46"/>
              <w:jc w:val="both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    </w:t>
            </w:r>
            <w:r w:rsidR="00190944">
              <w:rPr>
                <w:rFonts w:asciiTheme="minorHAnsi" w:hAnsiTheme="minorHAnsi" w:cstheme="minorHAnsi"/>
              </w:rPr>
              <w:t>BP</w:t>
            </w:r>
          </w:p>
        </w:tc>
        <w:tc>
          <w:tcPr>
            <w:tcW w:w="2080" w:type="dxa"/>
          </w:tcPr>
          <w:p w:rsidR="00190944" w:rsidRPr="00627BAA" w:rsidRDefault="00190944" w:rsidP="00190944">
            <w:pPr>
              <w:autoSpaceDE w:val="0"/>
              <w:autoSpaceDN w:val="0"/>
              <w:adjustRightInd w:val="0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3209" w:type="dxa"/>
          </w:tcPr>
          <w:p w:rsidR="00190944" w:rsidRDefault="00190944" w:rsidP="00190944">
            <w:pPr>
              <w:autoSpaceDE w:val="0"/>
              <w:autoSpaceDN w:val="0"/>
              <w:adjustRightInd w:val="0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3210" w:type="dxa"/>
          </w:tcPr>
          <w:p w:rsidR="00190944" w:rsidRPr="00627BAA" w:rsidRDefault="00190944" w:rsidP="00190944">
            <w:pPr>
              <w:autoSpaceDE w:val="0"/>
              <w:autoSpaceDN w:val="0"/>
              <w:adjustRightInd w:val="0"/>
              <w:jc w:val="both"/>
              <w:rPr>
                <w:rFonts w:asciiTheme="minorHAnsi" w:hAnsiTheme="minorHAnsi" w:cstheme="minorHAnsi"/>
              </w:rPr>
            </w:pPr>
          </w:p>
        </w:tc>
      </w:tr>
      <w:tr w:rsidR="00190944" w:rsidTr="00190944">
        <w:tc>
          <w:tcPr>
            <w:tcW w:w="988" w:type="dxa"/>
          </w:tcPr>
          <w:p w:rsidR="00190944" w:rsidRDefault="00F23DF4" w:rsidP="00F23DF4">
            <w:pPr>
              <w:pStyle w:val="Paragrafoelenco"/>
              <w:autoSpaceDE w:val="0"/>
              <w:autoSpaceDN w:val="0"/>
              <w:adjustRightInd w:val="0"/>
              <w:ind w:left="-46"/>
              <w:jc w:val="both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   CP</w:t>
            </w:r>
          </w:p>
        </w:tc>
        <w:tc>
          <w:tcPr>
            <w:tcW w:w="2080" w:type="dxa"/>
          </w:tcPr>
          <w:p w:rsidR="00190944" w:rsidRPr="00627BAA" w:rsidRDefault="00190944" w:rsidP="00190944">
            <w:pPr>
              <w:autoSpaceDE w:val="0"/>
              <w:autoSpaceDN w:val="0"/>
              <w:adjustRightInd w:val="0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3209" w:type="dxa"/>
          </w:tcPr>
          <w:p w:rsidR="00190944" w:rsidRDefault="00190944" w:rsidP="00190944">
            <w:pPr>
              <w:autoSpaceDE w:val="0"/>
              <w:autoSpaceDN w:val="0"/>
              <w:adjustRightInd w:val="0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3210" w:type="dxa"/>
          </w:tcPr>
          <w:p w:rsidR="00190944" w:rsidRPr="00627BAA" w:rsidRDefault="00190944" w:rsidP="00190944">
            <w:pPr>
              <w:autoSpaceDE w:val="0"/>
              <w:autoSpaceDN w:val="0"/>
              <w:adjustRightInd w:val="0"/>
              <w:jc w:val="both"/>
              <w:rPr>
                <w:rFonts w:asciiTheme="minorHAnsi" w:hAnsiTheme="minorHAnsi" w:cstheme="minorHAnsi"/>
              </w:rPr>
            </w:pPr>
          </w:p>
        </w:tc>
      </w:tr>
      <w:tr w:rsidR="00F23DF4" w:rsidTr="00190944">
        <w:tc>
          <w:tcPr>
            <w:tcW w:w="988" w:type="dxa"/>
          </w:tcPr>
          <w:p w:rsidR="00F23DF4" w:rsidRDefault="00F23DF4" w:rsidP="00190944">
            <w:pPr>
              <w:pStyle w:val="Paragrafoelenco"/>
              <w:autoSpaceDE w:val="0"/>
              <w:autoSpaceDN w:val="0"/>
              <w:adjustRightInd w:val="0"/>
              <w:ind w:left="-46"/>
              <w:jc w:val="both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   ASP</w:t>
            </w:r>
          </w:p>
        </w:tc>
        <w:tc>
          <w:tcPr>
            <w:tcW w:w="2080" w:type="dxa"/>
          </w:tcPr>
          <w:p w:rsidR="00F23DF4" w:rsidRPr="00627BAA" w:rsidRDefault="00F23DF4" w:rsidP="00190944">
            <w:pPr>
              <w:autoSpaceDE w:val="0"/>
              <w:autoSpaceDN w:val="0"/>
              <w:adjustRightInd w:val="0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3209" w:type="dxa"/>
          </w:tcPr>
          <w:p w:rsidR="00F23DF4" w:rsidRDefault="00F23DF4" w:rsidP="00190944">
            <w:pPr>
              <w:autoSpaceDE w:val="0"/>
              <w:autoSpaceDN w:val="0"/>
              <w:adjustRightInd w:val="0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3210" w:type="dxa"/>
          </w:tcPr>
          <w:p w:rsidR="00F23DF4" w:rsidRPr="00627BAA" w:rsidRDefault="00F23DF4" w:rsidP="00190944">
            <w:pPr>
              <w:autoSpaceDE w:val="0"/>
              <w:autoSpaceDN w:val="0"/>
              <w:adjustRightInd w:val="0"/>
              <w:jc w:val="both"/>
              <w:rPr>
                <w:rFonts w:asciiTheme="minorHAnsi" w:hAnsiTheme="minorHAnsi" w:cstheme="minorHAnsi"/>
              </w:rPr>
            </w:pPr>
          </w:p>
        </w:tc>
      </w:tr>
    </w:tbl>
    <w:p w:rsidR="00AF6FBA" w:rsidRDefault="00AF6FBA" w:rsidP="00AF6FBA">
      <w:pPr>
        <w:pStyle w:val="Paragrafoelenco"/>
        <w:spacing w:after="200" w:line="276" w:lineRule="auto"/>
        <w:jc w:val="both"/>
        <w:rPr>
          <w:rFonts w:asciiTheme="minorHAnsi" w:hAnsiTheme="minorHAnsi" w:cstheme="minorHAnsi"/>
        </w:rPr>
      </w:pPr>
    </w:p>
    <w:p w:rsidR="00627BAA" w:rsidRPr="00AF6FBA" w:rsidRDefault="00F23DF4" w:rsidP="00AF6FBA">
      <w:pPr>
        <w:pStyle w:val="Paragrafoelenco"/>
        <w:spacing w:after="200" w:line="276" w:lineRule="auto"/>
        <w:ind w:left="0"/>
        <w:jc w:val="both"/>
      </w:pPr>
      <w:r>
        <w:rPr>
          <w:rFonts w:asciiTheme="minorHAnsi" w:hAnsiTheme="minorHAnsi" w:cstheme="minorHAnsi"/>
        </w:rPr>
        <w:t>I</w:t>
      </w:r>
      <w:r w:rsidR="00627BAA" w:rsidRPr="00627BAA">
        <w:rPr>
          <w:rFonts w:asciiTheme="minorHAnsi" w:hAnsiTheme="minorHAnsi" w:cstheme="minorHAnsi"/>
        </w:rPr>
        <w:t xml:space="preserve">l Presidente rammenta che il numero di preferenze esprimibili è di </w:t>
      </w:r>
      <w:r w:rsidR="00D54F79">
        <w:rPr>
          <w:rFonts w:asciiTheme="minorHAnsi" w:hAnsiTheme="minorHAnsi" w:cstheme="minorHAnsi"/>
        </w:rPr>
        <w:t>n°</w:t>
      </w:r>
      <w:r w:rsidR="00627BAA" w:rsidRPr="00627BAA">
        <w:rPr>
          <w:rFonts w:asciiTheme="minorHAnsi" w:hAnsiTheme="minorHAnsi" w:cstheme="minorHAnsi"/>
        </w:rPr>
        <w:t xml:space="preserve"> 1, se le preferenze espresse dovessero essere maggiori del numero massimo consentito, il presidente del seggio procede alla riduzione delle preferenze, annullando quelle eccedenti.</w:t>
      </w:r>
    </w:p>
    <w:p w:rsidR="00627BAA" w:rsidRPr="00627BAA" w:rsidRDefault="00627BAA" w:rsidP="00627BAA">
      <w:pPr>
        <w:autoSpaceDE w:val="0"/>
        <w:autoSpaceDN w:val="0"/>
        <w:adjustRightInd w:val="0"/>
        <w:jc w:val="both"/>
        <w:rPr>
          <w:rFonts w:asciiTheme="minorHAnsi" w:hAnsiTheme="minorHAnsi" w:cstheme="minorHAnsi"/>
        </w:rPr>
      </w:pPr>
      <w:r w:rsidRPr="00627BAA">
        <w:rPr>
          <w:rFonts w:asciiTheme="minorHAnsi" w:hAnsiTheme="minorHAnsi" w:cstheme="minorHAnsi"/>
        </w:rPr>
        <w:t xml:space="preserve">Dallo spoglio </w:t>
      </w:r>
      <w:r w:rsidR="00AF6FBA">
        <w:rPr>
          <w:rFonts w:asciiTheme="minorHAnsi" w:hAnsiTheme="minorHAnsi" w:cstheme="minorHAnsi"/>
        </w:rPr>
        <w:t>elettronico</w:t>
      </w:r>
      <w:r w:rsidRPr="00627BAA">
        <w:rPr>
          <w:rFonts w:asciiTheme="minorHAnsi" w:hAnsiTheme="minorHAnsi" w:cstheme="minorHAnsi"/>
        </w:rPr>
        <w:t xml:space="preserve"> si ottengono i seguenti risultati:</w:t>
      </w:r>
    </w:p>
    <w:p w:rsidR="00D54F79" w:rsidRDefault="00D54F79" w:rsidP="00627BAA">
      <w:pPr>
        <w:autoSpaceDE w:val="0"/>
        <w:autoSpaceDN w:val="0"/>
        <w:adjustRightInd w:val="0"/>
        <w:jc w:val="both"/>
        <w:rPr>
          <w:rFonts w:asciiTheme="minorHAnsi" w:hAnsiTheme="minorHAnsi" w:cstheme="minorHAnsi"/>
        </w:rPr>
      </w:pPr>
    </w:p>
    <w:tbl>
      <w:tblPr>
        <w:tblStyle w:val="Grigliatabella"/>
        <w:tblW w:w="0" w:type="auto"/>
        <w:tblLook w:val="04A0"/>
      </w:tblPr>
      <w:tblGrid>
        <w:gridCol w:w="1604"/>
        <w:gridCol w:w="1604"/>
        <w:gridCol w:w="1605"/>
        <w:gridCol w:w="1605"/>
        <w:gridCol w:w="1605"/>
      </w:tblGrid>
      <w:tr w:rsidR="00AF6FBA" w:rsidRPr="00D54F79" w:rsidTr="00D54F79">
        <w:tc>
          <w:tcPr>
            <w:tcW w:w="1604" w:type="dxa"/>
          </w:tcPr>
          <w:p w:rsidR="00AF6FBA" w:rsidRPr="00D54F79" w:rsidRDefault="00AF6FBA" w:rsidP="00AF6FBA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</w:rPr>
            </w:pPr>
            <w:r w:rsidRPr="00D54F79">
              <w:rPr>
                <w:rFonts w:asciiTheme="minorHAnsi" w:hAnsiTheme="minorHAnsi" w:cstheme="minorHAnsi"/>
              </w:rPr>
              <w:t>Componente</w:t>
            </w:r>
          </w:p>
        </w:tc>
        <w:tc>
          <w:tcPr>
            <w:tcW w:w="1604" w:type="dxa"/>
          </w:tcPr>
          <w:p w:rsidR="00AF6FBA" w:rsidRPr="00D54F79" w:rsidRDefault="00AF6FBA" w:rsidP="00AF6FBA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</w:rPr>
            </w:pPr>
            <w:r w:rsidRPr="00D54F79">
              <w:rPr>
                <w:rFonts w:asciiTheme="minorHAnsi" w:hAnsiTheme="minorHAnsi" w:cstheme="minorHAnsi"/>
              </w:rPr>
              <w:t>Totale votante</w:t>
            </w:r>
          </w:p>
        </w:tc>
        <w:tc>
          <w:tcPr>
            <w:tcW w:w="1605" w:type="dxa"/>
          </w:tcPr>
          <w:p w:rsidR="00AF6FBA" w:rsidRPr="00D54F79" w:rsidRDefault="00AF6FBA" w:rsidP="00AF6FBA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</w:rPr>
            </w:pPr>
            <w:r w:rsidRPr="00D54F79">
              <w:rPr>
                <w:rFonts w:asciiTheme="minorHAnsi" w:hAnsiTheme="minorHAnsi" w:cstheme="minorHAnsi"/>
              </w:rPr>
              <w:t>Schede bianche</w:t>
            </w:r>
          </w:p>
        </w:tc>
        <w:tc>
          <w:tcPr>
            <w:tcW w:w="1605" w:type="dxa"/>
          </w:tcPr>
          <w:p w:rsidR="00AF6FBA" w:rsidRPr="00D54F79" w:rsidRDefault="00AF6FBA" w:rsidP="00AF6FBA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</w:rPr>
            </w:pPr>
            <w:r w:rsidRPr="00D54F79">
              <w:rPr>
                <w:rFonts w:asciiTheme="minorHAnsi" w:hAnsiTheme="minorHAnsi" w:cstheme="minorHAnsi"/>
              </w:rPr>
              <w:t>Schede nulle</w:t>
            </w:r>
          </w:p>
        </w:tc>
        <w:tc>
          <w:tcPr>
            <w:tcW w:w="1605" w:type="dxa"/>
          </w:tcPr>
          <w:p w:rsidR="00AF6FBA" w:rsidRPr="00D54F79" w:rsidRDefault="00AF6FBA" w:rsidP="00AF6FBA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</w:rPr>
            </w:pPr>
            <w:r w:rsidRPr="00D54F79">
              <w:rPr>
                <w:rFonts w:asciiTheme="minorHAnsi" w:hAnsiTheme="minorHAnsi" w:cstheme="minorHAnsi"/>
              </w:rPr>
              <w:t>Totale schede</w:t>
            </w:r>
          </w:p>
        </w:tc>
      </w:tr>
      <w:tr w:rsidR="00AF6FBA" w:rsidRPr="00D54F79" w:rsidTr="00D54F79">
        <w:tc>
          <w:tcPr>
            <w:tcW w:w="1604" w:type="dxa"/>
          </w:tcPr>
          <w:p w:rsidR="00AF6FBA" w:rsidRPr="00D54F79" w:rsidRDefault="00AF6FBA" w:rsidP="00AF6FBA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04" w:type="dxa"/>
          </w:tcPr>
          <w:p w:rsidR="00AF6FBA" w:rsidRPr="00D54F79" w:rsidRDefault="00AF6FBA" w:rsidP="00AF6FBA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05" w:type="dxa"/>
          </w:tcPr>
          <w:p w:rsidR="00AF6FBA" w:rsidRPr="00D54F79" w:rsidRDefault="00AF6FBA" w:rsidP="00AF6FBA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05" w:type="dxa"/>
          </w:tcPr>
          <w:p w:rsidR="00AF6FBA" w:rsidRPr="00D54F79" w:rsidRDefault="00AF6FBA" w:rsidP="00AF6FBA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05" w:type="dxa"/>
          </w:tcPr>
          <w:p w:rsidR="00AF6FBA" w:rsidRPr="00D54F79" w:rsidRDefault="00AF6FBA" w:rsidP="00AF6FBA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</w:rPr>
            </w:pPr>
          </w:p>
        </w:tc>
      </w:tr>
      <w:tr w:rsidR="00AF6FBA" w:rsidRPr="00D54F79" w:rsidTr="00D54F79">
        <w:tc>
          <w:tcPr>
            <w:tcW w:w="1604" w:type="dxa"/>
          </w:tcPr>
          <w:p w:rsidR="00AF6FBA" w:rsidRPr="00D54F79" w:rsidRDefault="00AF6FBA" w:rsidP="003340DF">
            <w:pPr>
              <w:autoSpaceDE w:val="0"/>
              <w:autoSpaceDN w:val="0"/>
              <w:adjustRightInd w:val="0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604" w:type="dxa"/>
          </w:tcPr>
          <w:p w:rsidR="00AF6FBA" w:rsidRPr="00D54F79" w:rsidRDefault="00AF6FBA" w:rsidP="003340DF">
            <w:pPr>
              <w:autoSpaceDE w:val="0"/>
              <w:autoSpaceDN w:val="0"/>
              <w:adjustRightInd w:val="0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605" w:type="dxa"/>
          </w:tcPr>
          <w:p w:rsidR="00AF6FBA" w:rsidRPr="00D54F79" w:rsidRDefault="00AF6FBA" w:rsidP="003340DF">
            <w:pPr>
              <w:autoSpaceDE w:val="0"/>
              <w:autoSpaceDN w:val="0"/>
              <w:adjustRightInd w:val="0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605" w:type="dxa"/>
          </w:tcPr>
          <w:p w:rsidR="00AF6FBA" w:rsidRPr="00D54F79" w:rsidRDefault="00AF6FBA" w:rsidP="003340DF">
            <w:pPr>
              <w:autoSpaceDE w:val="0"/>
              <w:autoSpaceDN w:val="0"/>
              <w:adjustRightInd w:val="0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605" w:type="dxa"/>
          </w:tcPr>
          <w:p w:rsidR="00AF6FBA" w:rsidRPr="00D54F79" w:rsidRDefault="00AF6FBA" w:rsidP="003340DF">
            <w:pPr>
              <w:autoSpaceDE w:val="0"/>
              <w:autoSpaceDN w:val="0"/>
              <w:adjustRightInd w:val="0"/>
              <w:jc w:val="both"/>
              <w:rPr>
                <w:rFonts w:asciiTheme="minorHAnsi" w:hAnsiTheme="minorHAnsi" w:cstheme="minorHAnsi"/>
              </w:rPr>
            </w:pPr>
          </w:p>
        </w:tc>
      </w:tr>
      <w:tr w:rsidR="00733E0C" w:rsidRPr="00D54F79" w:rsidTr="00D54F79">
        <w:tc>
          <w:tcPr>
            <w:tcW w:w="1604" w:type="dxa"/>
          </w:tcPr>
          <w:p w:rsidR="00733E0C" w:rsidRPr="00D54F79" w:rsidRDefault="00733E0C" w:rsidP="003340DF">
            <w:pPr>
              <w:autoSpaceDE w:val="0"/>
              <w:autoSpaceDN w:val="0"/>
              <w:adjustRightInd w:val="0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604" w:type="dxa"/>
          </w:tcPr>
          <w:p w:rsidR="00733E0C" w:rsidRPr="00D54F79" w:rsidRDefault="00733E0C" w:rsidP="003340DF">
            <w:pPr>
              <w:autoSpaceDE w:val="0"/>
              <w:autoSpaceDN w:val="0"/>
              <w:adjustRightInd w:val="0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605" w:type="dxa"/>
          </w:tcPr>
          <w:p w:rsidR="00733E0C" w:rsidRPr="00D54F79" w:rsidRDefault="00733E0C" w:rsidP="003340DF">
            <w:pPr>
              <w:autoSpaceDE w:val="0"/>
              <w:autoSpaceDN w:val="0"/>
              <w:adjustRightInd w:val="0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605" w:type="dxa"/>
          </w:tcPr>
          <w:p w:rsidR="00733E0C" w:rsidRPr="00D54F79" w:rsidRDefault="00733E0C" w:rsidP="003340DF">
            <w:pPr>
              <w:autoSpaceDE w:val="0"/>
              <w:autoSpaceDN w:val="0"/>
              <w:adjustRightInd w:val="0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605" w:type="dxa"/>
          </w:tcPr>
          <w:p w:rsidR="00733E0C" w:rsidRPr="00D54F79" w:rsidRDefault="00733E0C" w:rsidP="003340DF">
            <w:pPr>
              <w:autoSpaceDE w:val="0"/>
              <w:autoSpaceDN w:val="0"/>
              <w:adjustRightInd w:val="0"/>
              <w:jc w:val="both"/>
              <w:rPr>
                <w:rFonts w:asciiTheme="minorHAnsi" w:hAnsiTheme="minorHAnsi" w:cstheme="minorHAnsi"/>
              </w:rPr>
            </w:pPr>
          </w:p>
        </w:tc>
      </w:tr>
      <w:tr w:rsidR="00733E0C" w:rsidRPr="00D54F79" w:rsidTr="00D54F79">
        <w:tc>
          <w:tcPr>
            <w:tcW w:w="1604" w:type="dxa"/>
          </w:tcPr>
          <w:p w:rsidR="00733E0C" w:rsidRPr="00D54F79" w:rsidRDefault="00733E0C" w:rsidP="003340DF">
            <w:pPr>
              <w:autoSpaceDE w:val="0"/>
              <w:autoSpaceDN w:val="0"/>
              <w:adjustRightInd w:val="0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604" w:type="dxa"/>
          </w:tcPr>
          <w:p w:rsidR="00733E0C" w:rsidRPr="00D54F79" w:rsidRDefault="00733E0C" w:rsidP="003340DF">
            <w:pPr>
              <w:autoSpaceDE w:val="0"/>
              <w:autoSpaceDN w:val="0"/>
              <w:adjustRightInd w:val="0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605" w:type="dxa"/>
          </w:tcPr>
          <w:p w:rsidR="00733E0C" w:rsidRPr="00D54F79" w:rsidRDefault="00733E0C" w:rsidP="003340DF">
            <w:pPr>
              <w:autoSpaceDE w:val="0"/>
              <w:autoSpaceDN w:val="0"/>
              <w:adjustRightInd w:val="0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605" w:type="dxa"/>
          </w:tcPr>
          <w:p w:rsidR="00733E0C" w:rsidRPr="00D54F79" w:rsidRDefault="00733E0C" w:rsidP="003340DF">
            <w:pPr>
              <w:autoSpaceDE w:val="0"/>
              <w:autoSpaceDN w:val="0"/>
              <w:adjustRightInd w:val="0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605" w:type="dxa"/>
          </w:tcPr>
          <w:p w:rsidR="00733E0C" w:rsidRPr="00D54F79" w:rsidRDefault="00733E0C" w:rsidP="003340DF">
            <w:pPr>
              <w:autoSpaceDE w:val="0"/>
              <w:autoSpaceDN w:val="0"/>
              <w:adjustRightInd w:val="0"/>
              <w:jc w:val="both"/>
              <w:rPr>
                <w:rFonts w:asciiTheme="minorHAnsi" w:hAnsiTheme="minorHAnsi" w:cstheme="minorHAnsi"/>
              </w:rPr>
            </w:pPr>
          </w:p>
        </w:tc>
      </w:tr>
      <w:tr w:rsidR="00733E0C" w:rsidRPr="00D54F79" w:rsidTr="00D54F79">
        <w:tc>
          <w:tcPr>
            <w:tcW w:w="1604" w:type="dxa"/>
          </w:tcPr>
          <w:p w:rsidR="00733E0C" w:rsidRPr="00D54F79" w:rsidRDefault="00733E0C" w:rsidP="003340DF">
            <w:pPr>
              <w:autoSpaceDE w:val="0"/>
              <w:autoSpaceDN w:val="0"/>
              <w:adjustRightInd w:val="0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604" w:type="dxa"/>
          </w:tcPr>
          <w:p w:rsidR="00733E0C" w:rsidRPr="00D54F79" w:rsidRDefault="00733E0C" w:rsidP="003340DF">
            <w:pPr>
              <w:autoSpaceDE w:val="0"/>
              <w:autoSpaceDN w:val="0"/>
              <w:adjustRightInd w:val="0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605" w:type="dxa"/>
          </w:tcPr>
          <w:p w:rsidR="00733E0C" w:rsidRPr="00D54F79" w:rsidRDefault="00733E0C" w:rsidP="003340DF">
            <w:pPr>
              <w:autoSpaceDE w:val="0"/>
              <w:autoSpaceDN w:val="0"/>
              <w:adjustRightInd w:val="0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605" w:type="dxa"/>
          </w:tcPr>
          <w:p w:rsidR="00733E0C" w:rsidRPr="00D54F79" w:rsidRDefault="00733E0C" w:rsidP="003340DF">
            <w:pPr>
              <w:autoSpaceDE w:val="0"/>
              <w:autoSpaceDN w:val="0"/>
              <w:adjustRightInd w:val="0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605" w:type="dxa"/>
          </w:tcPr>
          <w:p w:rsidR="00733E0C" w:rsidRPr="00D54F79" w:rsidRDefault="00733E0C" w:rsidP="003340DF">
            <w:pPr>
              <w:autoSpaceDE w:val="0"/>
              <w:autoSpaceDN w:val="0"/>
              <w:adjustRightInd w:val="0"/>
              <w:jc w:val="both"/>
              <w:rPr>
                <w:rFonts w:asciiTheme="minorHAnsi" w:hAnsiTheme="minorHAnsi" w:cstheme="minorHAnsi"/>
              </w:rPr>
            </w:pPr>
          </w:p>
        </w:tc>
      </w:tr>
      <w:tr w:rsidR="00733E0C" w:rsidRPr="00D54F79" w:rsidTr="00D54F79">
        <w:tc>
          <w:tcPr>
            <w:tcW w:w="1604" w:type="dxa"/>
          </w:tcPr>
          <w:p w:rsidR="00733E0C" w:rsidRPr="00D54F79" w:rsidRDefault="00733E0C" w:rsidP="003340DF">
            <w:pPr>
              <w:autoSpaceDE w:val="0"/>
              <w:autoSpaceDN w:val="0"/>
              <w:adjustRightInd w:val="0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604" w:type="dxa"/>
          </w:tcPr>
          <w:p w:rsidR="00733E0C" w:rsidRPr="00D54F79" w:rsidRDefault="00733E0C" w:rsidP="003340DF">
            <w:pPr>
              <w:autoSpaceDE w:val="0"/>
              <w:autoSpaceDN w:val="0"/>
              <w:adjustRightInd w:val="0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605" w:type="dxa"/>
          </w:tcPr>
          <w:p w:rsidR="00733E0C" w:rsidRPr="00D54F79" w:rsidRDefault="00733E0C" w:rsidP="003340DF">
            <w:pPr>
              <w:autoSpaceDE w:val="0"/>
              <w:autoSpaceDN w:val="0"/>
              <w:adjustRightInd w:val="0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605" w:type="dxa"/>
          </w:tcPr>
          <w:p w:rsidR="00733E0C" w:rsidRPr="00D54F79" w:rsidRDefault="00733E0C" w:rsidP="003340DF">
            <w:pPr>
              <w:autoSpaceDE w:val="0"/>
              <w:autoSpaceDN w:val="0"/>
              <w:adjustRightInd w:val="0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605" w:type="dxa"/>
          </w:tcPr>
          <w:p w:rsidR="00733E0C" w:rsidRPr="00D54F79" w:rsidRDefault="00733E0C" w:rsidP="003340DF">
            <w:pPr>
              <w:autoSpaceDE w:val="0"/>
              <w:autoSpaceDN w:val="0"/>
              <w:adjustRightInd w:val="0"/>
              <w:jc w:val="both"/>
              <w:rPr>
                <w:rFonts w:asciiTheme="minorHAnsi" w:hAnsiTheme="minorHAnsi" w:cstheme="minorHAnsi"/>
              </w:rPr>
            </w:pPr>
          </w:p>
        </w:tc>
      </w:tr>
      <w:tr w:rsidR="00733E0C" w:rsidRPr="00D54F79" w:rsidTr="00D54F79">
        <w:tc>
          <w:tcPr>
            <w:tcW w:w="1604" w:type="dxa"/>
          </w:tcPr>
          <w:p w:rsidR="00733E0C" w:rsidRPr="00D54F79" w:rsidRDefault="00733E0C" w:rsidP="003340DF">
            <w:pPr>
              <w:autoSpaceDE w:val="0"/>
              <w:autoSpaceDN w:val="0"/>
              <w:adjustRightInd w:val="0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604" w:type="dxa"/>
          </w:tcPr>
          <w:p w:rsidR="00733E0C" w:rsidRPr="00D54F79" w:rsidRDefault="00733E0C" w:rsidP="003340DF">
            <w:pPr>
              <w:autoSpaceDE w:val="0"/>
              <w:autoSpaceDN w:val="0"/>
              <w:adjustRightInd w:val="0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605" w:type="dxa"/>
          </w:tcPr>
          <w:p w:rsidR="00733E0C" w:rsidRPr="00D54F79" w:rsidRDefault="00733E0C" w:rsidP="003340DF">
            <w:pPr>
              <w:autoSpaceDE w:val="0"/>
              <w:autoSpaceDN w:val="0"/>
              <w:adjustRightInd w:val="0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605" w:type="dxa"/>
          </w:tcPr>
          <w:p w:rsidR="00733E0C" w:rsidRPr="00D54F79" w:rsidRDefault="00733E0C" w:rsidP="003340DF">
            <w:pPr>
              <w:autoSpaceDE w:val="0"/>
              <w:autoSpaceDN w:val="0"/>
              <w:adjustRightInd w:val="0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605" w:type="dxa"/>
          </w:tcPr>
          <w:p w:rsidR="00733E0C" w:rsidRPr="00D54F79" w:rsidRDefault="00733E0C" w:rsidP="003340DF">
            <w:pPr>
              <w:autoSpaceDE w:val="0"/>
              <w:autoSpaceDN w:val="0"/>
              <w:adjustRightInd w:val="0"/>
              <w:jc w:val="both"/>
              <w:rPr>
                <w:rFonts w:asciiTheme="minorHAnsi" w:hAnsiTheme="minorHAnsi" w:cstheme="minorHAnsi"/>
              </w:rPr>
            </w:pPr>
          </w:p>
        </w:tc>
      </w:tr>
      <w:tr w:rsidR="00733E0C" w:rsidRPr="00D54F79" w:rsidTr="00D54F79">
        <w:tc>
          <w:tcPr>
            <w:tcW w:w="1604" w:type="dxa"/>
          </w:tcPr>
          <w:p w:rsidR="00733E0C" w:rsidRPr="00D54F79" w:rsidRDefault="00733E0C" w:rsidP="003340DF">
            <w:pPr>
              <w:autoSpaceDE w:val="0"/>
              <w:autoSpaceDN w:val="0"/>
              <w:adjustRightInd w:val="0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604" w:type="dxa"/>
          </w:tcPr>
          <w:p w:rsidR="00733E0C" w:rsidRPr="00D54F79" w:rsidRDefault="00733E0C" w:rsidP="003340DF">
            <w:pPr>
              <w:autoSpaceDE w:val="0"/>
              <w:autoSpaceDN w:val="0"/>
              <w:adjustRightInd w:val="0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605" w:type="dxa"/>
          </w:tcPr>
          <w:p w:rsidR="00733E0C" w:rsidRPr="00D54F79" w:rsidRDefault="00733E0C" w:rsidP="003340DF">
            <w:pPr>
              <w:autoSpaceDE w:val="0"/>
              <w:autoSpaceDN w:val="0"/>
              <w:adjustRightInd w:val="0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605" w:type="dxa"/>
          </w:tcPr>
          <w:p w:rsidR="00733E0C" w:rsidRPr="00D54F79" w:rsidRDefault="00733E0C" w:rsidP="003340DF">
            <w:pPr>
              <w:autoSpaceDE w:val="0"/>
              <w:autoSpaceDN w:val="0"/>
              <w:adjustRightInd w:val="0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605" w:type="dxa"/>
          </w:tcPr>
          <w:p w:rsidR="00733E0C" w:rsidRPr="00D54F79" w:rsidRDefault="00733E0C" w:rsidP="003340DF">
            <w:pPr>
              <w:autoSpaceDE w:val="0"/>
              <w:autoSpaceDN w:val="0"/>
              <w:adjustRightInd w:val="0"/>
              <w:jc w:val="both"/>
              <w:rPr>
                <w:rFonts w:asciiTheme="minorHAnsi" w:hAnsiTheme="minorHAnsi" w:cstheme="minorHAnsi"/>
              </w:rPr>
            </w:pPr>
          </w:p>
        </w:tc>
      </w:tr>
      <w:tr w:rsidR="00733E0C" w:rsidRPr="00D54F79" w:rsidTr="00D54F79">
        <w:tc>
          <w:tcPr>
            <w:tcW w:w="1604" w:type="dxa"/>
          </w:tcPr>
          <w:p w:rsidR="00733E0C" w:rsidRPr="00D54F79" w:rsidRDefault="00733E0C" w:rsidP="003340DF">
            <w:pPr>
              <w:autoSpaceDE w:val="0"/>
              <w:autoSpaceDN w:val="0"/>
              <w:adjustRightInd w:val="0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604" w:type="dxa"/>
          </w:tcPr>
          <w:p w:rsidR="00733E0C" w:rsidRPr="00D54F79" w:rsidRDefault="00733E0C" w:rsidP="003340DF">
            <w:pPr>
              <w:autoSpaceDE w:val="0"/>
              <w:autoSpaceDN w:val="0"/>
              <w:adjustRightInd w:val="0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605" w:type="dxa"/>
          </w:tcPr>
          <w:p w:rsidR="00733E0C" w:rsidRPr="00D54F79" w:rsidRDefault="00733E0C" w:rsidP="003340DF">
            <w:pPr>
              <w:autoSpaceDE w:val="0"/>
              <w:autoSpaceDN w:val="0"/>
              <w:adjustRightInd w:val="0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605" w:type="dxa"/>
          </w:tcPr>
          <w:p w:rsidR="00733E0C" w:rsidRPr="00D54F79" w:rsidRDefault="00733E0C" w:rsidP="003340DF">
            <w:pPr>
              <w:autoSpaceDE w:val="0"/>
              <w:autoSpaceDN w:val="0"/>
              <w:adjustRightInd w:val="0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605" w:type="dxa"/>
          </w:tcPr>
          <w:p w:rsidR="00733E0C" w:rsidRPr="00D54F79" w:rsidRDefault="00733E0C" w:rsidP="003340DF">
            <w:pPr>
              <w:autoSpaceDE w:val="0"/>
              <w:autoSpaceDN w:val="0"/>
              <w:adjustRightInd w:val="0"/>
              <w:jc w:val="both"/>
              <w:rPr>
                <w:rFonts w:asciiTheme="minorHAnsi" w:hAnsiTheme="minorHAnsi" w:cstheme="minorHAnsi"/>
              </w:rPr>
            </w:pPr>
          </w:p>
        </w:tc>
      </w:tr>
      <w:tr w:rsidR="00733E0C" w:rsidRPr="00D54F79" w:rsidTr="00D54F79">
        <w:tc>
          <w:tcPr>
            <w:tcW w:w="1604" w:type="dxa"/>
          </w:tcPr>
          <w:p w:rsidR="00733E0C" w:rsidRPr="00D54F79" w:rsidRDefault="00733E0C" w:rsidP="003340DF">
            <w:pPr>
              <w:autoSpaceDE w:val="0"/>
              <w:autoSpaceDN w:val="0"/>
              <w:adjustRightInd w:val="0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604" w:type="dxa"/>
          </w:tcPr>
          <w:p w:rsidR="00733E0C" w:rsidRPr="00D54F79" w:rsidRDefault="00733E0C" w:rsidP="003340DF">
            <w:pPr>
              <w:autoSpaceDE w:val="0"/>
              <w:autoSpaceDN w:val="0"/>
              <w:adjustRightInd w:val="0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605" w:type="dxa"/>
          </w:tcPr>
          <w:p w:rsidR="00733E0C" w:rsidRPr="00D54F79" w:rsidRDefault="00733E0C" w:rsidP="003340DF">
            <w:pPr>
              <w:autoSpaceDE w:val="0"/>
              <w:autoSpaceDN w:val="0"/>
              <w:adjustRightInd w:val="0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605" w:type="dxa"/>
          </w:tcPr>
          <w:p w:rsidR="00733E0C" w:rsidRPr="00D54F79" w:rsidRDefault="00733E0C" w:rsidP="003340DF">
            <w:pPr>
              <w:autoSpaceDE w:val="0"/>
              <w:autoSpaceDN w:val="0"/>
              <w:adjustRightInd w:val="0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605" w:type="dxa"/>
          </w:tcPr>
          <w:p w:rsidR="00733E0C" w:rsidRPr="00D54F79" w:rsidRDefault="00733E0C" w:rsidP="003340DF">
            <w:pPr>
              <w:autoSpaceDE w:val="0"/>
              <w:autoSpaceDN w:val="0"/>
              <w:adjustRightInd w:val="0"/>
              <w:jc w:val="both"/>
              <w:rPr>
                <w:rFonts w:asciiTheme="minorHAnsi" w:hAnsiTheme="minorHAnsi" w:cstheme="minorHAnsi"/>
              </w:rPr>
            </w:pPr>
          </w:p>
        </w:tc>
      </w:tr>
      <w:tr w:rsidR="00733E0C" w:rsidRPr="00D54F79" w:rsidTr="00D54F79">
        <w:tc>
          <w:tcPr>
            <w:tcW w:w="1604" w:type="dxa"/>
          </w:tcPr>
          <w:p w:rsidR="00733E0C" w:rsidRPr="00D54F79" w:rsidRDefault="00733E0C" w:rsidP="003340DF">
            <w:pPr>
              <w:autoSpaceDE w:val="0"/>
              <w:autoSpaceDN w:val="0"/>
              <w:adjustRightInd w:val="0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604" w:type="dxa"/>
          </w:tcPr>
          <w:p w:rsidR="00733E0C" w:rsidRPr="00D54F79" w:rsidRDefault="00733E0C" w:rsidP="003340DF">
            <w:pPr>
              <w:autoSpaceDE w:val="0"/>
              <w:autoSpaceDN w:val="0"/>
              <w:adjustRightInd w:val="0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605" w:type="dxa"/>
          </w:tcPr>
          <w:p w:rsidR="00733E0C" w:rsidRPr="00D54F79" w:rsidRDefault="00733E0C" w:rsidP="003340DF">
            <w:pPr>
              <w:autoSpaceDE w:val="0"/>
              <w:autoSpaceDN w:val="0"/>
              <w:adjustRightInd w:val="0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605" w:type="dxa"/>
          </w:tcPr>
          <w:p w:rsidR="00733E0C" w:rsidRPr="00D54F79" w:rsidRDefault="00733E0C" w:rsidP="003340DF">
            <w:pPr>
              <w:autoSpaceDE w:val="0"/>
              <w:autoSpaceDN w:val="0"/>
              <w:adjustRightInd w:val="0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605" w:type="dxa"/>
          </w:tcPr>
          <w:p w:rsidR="00733E0C" w:rsidRPr="00D54F79" w:rsidRDefault="00733E0C" w:rsidP="003340DF">
            <w:pPr>
              <w:autoSpaceDE w:val="0"/>
              <w:autoSpaceDN w:val="0"/>
              <w:adjustRightInd w:val="0"/>
              <w:jc w:val="both"/>
              <w:rPr>
                <w:rFonts w:asciiTheme="minorHAnsi" w:hAnsiTheme="minorHAnsi" w:cstheme="minorHAnsi"/>
              </w:rPr>
            </w:pPr>
          </w:p>
        </w:tc>
      </w:tr>
      <w:tr w:rsidR="00733E0C" w:rsidRPr="00D54F79" w:rsidTr="00D54F79">
        <w:tc>
          <w:tcPr>
            <w:tcW w:w="1604" w:type="dxa"/>
          </w:tcPr>
          <w:p w:rsidR="00733E0C" w:rsidRPr="00D54F79" w:rsidRDefault="00733E0C" w:rsidP="003340DF">
            <w:pPr>
              <w:autoSpaceDE w:val="0"/>
              <w:autoSpaceDN w:val="0"/>
              <w:adjustRightInd w:val="0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604" w:type="dxa"/>
          </w:tcPr>
          <w:p w:rsidR="00733E0C" w:rsidRPr="00D54F79" w:rsidRDefault="00733E0C" w:rsidP="003340DF">
            <w:pPr>
              <w:autoSpaceDE w:val="0"/>
              <w:autoSpaceDN w:val="0"/>
              <w:adjustRightInd w:val="0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605" w:type="dxa"/>
          </w:tcPr>
          <w:p w:rsidR="00733E0C" w:rsidRPr="00D54F79" w:rsidRDefault="00733E0C" w:rsidP="003340DF">
            <w:pPr>
              <w:autoSpaceDE w:val="0"/>
              <w:autoSpaceDN w:val="0"/>
              <w:adjustRightInd w:val="0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605" w:type="dxa"/>
          </w:tcPr>
          <w:p w:rsidR="00733E0C" w:rsidRPr="00D54F79" w:rsidRDefault="00733E0C" w:rsidP="003340DF">
            <w:pPr>
              <w:autoSpaceDE w:val="0"/>
              <w:autoSpaceDN w:val="0"/>
              <w:adjustRightInd w:val="0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605" w:type="dxa"/>
          </w:tcPr>
          <w:p w:rsidR="00733E0C" w:rsidRPr="00D54F79" w:rsidRDefault="00733E0C" w:rsidP="003340DF">
            <w:pPr>
              <w:autoSpaceDE w:val="0"/>
              <w:autoSpaceDN w:val="0"/>
              <w:adjustRightInd w:val="0"/>
              <w:jc w:val="both"/>
              <w:rPr>
                <w:rFonts w:asciiTheme="minorHAnsi" w:hAnsiTheme="minorHAnsi" w:cstheme="minorHAnsi"/>
              </w:rPr>
            </w:pPr>
          </w:p>
        </w:tc>
      </w:tr>
      <w:tr w:rsidR="00733E0C" w:rsidRPr="00D54F79" w:rsidTr="00D54F79">
        <w:tc>
          <w:tcPr>
            <w:tcW w:w="1604" w:type="dxa"/>
          </w:tcPr>
          <w:p w:rsidR="00733E0C" w:rsidRPr="00D54F79" w:rsidRDefault="00733E0C" w:rsidP="003340DF">
            <w:pPr>
              <w:autoSpaceDE w:val="0"/>
              <w:autoSpaceDN w:val="0"/>
              <w:adjustRightInd w:val="0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604" w:type="dxa"/>
          </w:tcPr>
          <w:p w:rsidR="00733E0C" w:rsidRPr="00D54F79" w:rsidRDefault="00733E0C" w:rsidP="003340DF">
            <w:pPr>
              <w:autoSpaceDE w:val="0"/>
              <w:autoSpaceDN w:val="0"/>
              <w:adjustRightInd w:val="0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605" w:type="dxa"/>
          </w:tcPr>
          <w:p w:rsidR="00733E0C" w:rsidRPr="00D54F79" w:rsidRDefault="00733E0C" w:rsidP="003340DF">
            <w:pPr>
              <w:autoSpaceDE w:val="0"/>
              <w:autoSpaceDN w:val="0"/>
              <w:adjustRightInd w:val="0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605" w:type="dxa"/>
          </w:tcPr>
          <w:p w:rsidR="00733E0C" w:rsidRPr="00D54F79" w:rsidRDefault="00733E0C" w:rsidP="003340DF">
            <w:pPr>
              <w:autoSpaceDE w:val="0"/>
              <w:autoSpaceDN w:val="0"/>
              <w:adjustRightInd w:val="0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605" w:type="dxa"/>
          </w:tcPr>
          <w:p w:rsidR="00733E0C" w:rsidRPr="00D54F79" w:rsidRDefault="00733E0C" w:rsidP="003340DF">
            <w:pPr>
              <w:autoSpaceDE w:val="0"/>
              <w:autoSpaceDN w:val="0"/>
              <w:adjustRightInd w:val="0"/>
              <w:jc w:val="both"/>
              <w:rPr>
                <w:rFonts w:asciiTheme="minorHAnsi" w:hAnsiTheme="minorHAnsi" w:cstheme="minorHAnsi"/>
              </w:rPr>
            </w:pPr>
          </w:p>
        </w:tc>
      </w:tr>
      <w:tr w:rsidR="00733E0C" w:rsidRPr="00D54F79" w:rsidTr="00D54F79">
        <w:tc>
          <w:tcPr>
            <w:tcW w:w="1604" w:type="dxa"/>
          </w:tcPr>
          <w:p w:rsidR="00733E0C" w:rsidRPr="00D54F79" w:rsidRDefault="00733E0C" w:rsidP="003340DF">
            <w:pPr>
              <w:autoSpaceDE w:val="0"/>
              <w:autoSpaceDN w:val="0"/>
              <w:adjustRightInd w:val="0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604" w:type="dxa"/>
          </w:tcPr>
          <w:p w:rsidR="00733E0C" w:rsidRPr="00D54F79" w:rsidRDefault="00733E0C" w:rsidP="003340DF">
            <w:pPr>
              <w:autoSpaceDE w:val="0"/>
              <w:autoSpaceDN w:val="0"/>
              <w:adjustRightInd w:val="0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605" w:type="dxa"/>
          </w:tcPr>
          <w:p w:rsidR="00733E0C" w:rsidRPr="00D54F79" w:rsidRDefault="00733E0C" w:rsidP="003340DF">
            <w:pPr>
              <w:autoSpaceDE w:val="0"/>
              <w:autoSpaceDN w:val="0"/>
              <w:adjustRightInd w:val="0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605" w:type="dxa"/>
          </w:tcPr>
          <w:p w:rsidR="00733E0C" w:rsidRPr="00D54F79" w:rsidRDefault="00733E0C" w:rsidP="003340DF">
            <w:pPr>
              <w:autoSpaceDE w:val="0"/>
              <w:autoSpaceDN w:val="0"/>
              <w:adjustRightInd w:val="0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605" w:type="dxa"/>
          </w:tcPr>
          <w:p w:rsidR="00733E0C" w:rsidRPr="00D54F79" w:rsidRDefault="00733E0C" w:rsidP="003340DF">
            <w:pPr>
              <w:autoSpaceDE w:val="0"/>
              <w:autoSpaceDN w:val="0"/>
              <w:adjustRightInd w:val="0"/>
              <w:jc w:val="both"/>
              <w:rPr>
                <w:rFonts w:asciiTheme="minorHAnsi" w:hAnsiTheme="minorHAnsi" w:cstheme="minorHAnsi"/>
              </w:rPr>
            </w:pPr>
          </w:p>
        </w:tc>
      </w:tr>
      <w:tr w:rsidR="00733E0C" w:rsidRPr="00D54F79" w:rsidTr="00D54F79">
        <w:tc>
          <w:tcPr>
            <w:tcW w:w="1604" w:type="dxa"/>
          </w:tcPr>
          <w:p w:rsidR="00733E0C" w:rsidRPr="00D54F79" w:rsidRDefault="00733E0C" w:rsidP="003340DF">
            <w:pPr>
              <w:autoSpaceDE w:val="0"/>
              <w:autoSpaceDN w:val="0"/>
              <w:adjustRightInd w:val="0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604" w:type="dxa"/>
          </w:tcPr>
          <w:p w:rsidR="00733E0C" w:rsidRPr="00D54F79" w:rsidRDefault="00733E0C" w:rsidP="003340DF">
            <w:pPr>
              <w:autoSpaceDE w:val="0"/>
              <w:autoSpaceDN w:val="0"/>
              <w:adjustRightInd w:val="0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605" w:type="dxa"/>
          </w:tcPr>
          <w:p w:rsidR="00733E0C" w:rsidRPr="00D54F79" w:rsidRDefault="00733E0C" w:rsidP="003340DF">
            <w:pPr>
              <w:autoSpaceDE w:val="0"/>
              <w:autoSpaceDN w:val="0"/>
              <w:adjustRightInd w:val="0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605" w:type="dxa"/>
          </w:tcPr>
          <w:p w:rsidR="00733E0C" w:rsidRPr="00D54F79" w:rsidRDefault="00733E0C" w:rsidP="003340DF">
            <w:pPr>
              <w:autoSpaceDE w:val="0"/>
              <w:autoSpaceDN w:val="0"/>
              <w:adjustRightInd w:val="0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605" w:type="dxa"/>
          </w:tcPr>
          <w:p w:rsidR="00733E0C" w:rsidRPr="00D54F79" w:rsidRDefault="00733E0C" w:rsidP="003340DF">
            <w:pPr>
              <w:autoSpaceDE w:val="0"/>
              <w:autoSpaceDN w:val="0"/>
              <w:adjustRightInd w:val="0"/>
              <w:jc w:val="both"/>
              <w:rPr>
                <w:rFonts w:asciiTheme="minorHAnsi" w:hAnsiTheme="minorHAnsi" w:cstheme="minorHAnsi"/>
              </w:rPr>
            </w:pPr>
          </w:p>
        </w:tc>
      </w:tr>
      <w:tr w:rsidR="00733E0C" w:rsidRPr="00D54F79" w:rsidTr="00D54F79">
        <w:tc>
          <w:tcPr>
            <w:tcW w:w="1604" w:type="dxa"/>
          </w:tcPr>
          <w:p w:rsidR="00733E0C" w:rsidRPr="00D54F79" w:rsidRDefault="00733E0C" w:rsidP="003340DF">
            <w:pPr>
              <w:autoSpaceDE w:val="0"/>
              <w:autoSpaceDN w:val="0"/>
              <w:adjustRightInd w:val="0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604" w:type="dxa"/>
          </w:tcPr>
          <w:p w:rsidR="00733E0C" w:rsidRPr="00D54F79" w:rsidRDefault="00733E0C" w:rsidP="003340DF">
            <w:pPr>
              <w:autoSpaceDE w:val="0"/>
              <w:autoSpaceDN w:val="0"/>
              <w:adjustRightInd w:val="0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605" w:type="dxa"/>
          </w:tcPr>
          <w:p w:rsidR="00733E0C" w:rsidRPr="00D54F79" w:rsidRDefault="00733E0C" w:rsidP="003340DF">
            <w:pPr>
              <w:autoSpaceDE w:val="0"/>
              <w:autoSpaceDN w:val="0"/>
              <w:adjustRightInd w:val="0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605" w:type="dxa"/>
          </w:tcPr>
          <w:p w:rsidR="00733E0C" w:rsidRPr="00D54F79" w:rsidRDefault="00733E0C" w:rsidP="003340DF">
            <w:pPr>
              <w:autoSpaceDE w:val="0"/>
              <w:autoSpaceDN w:val="0"/>
              <w:adjustRightInd w:val="0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605" w:type="dxa"/>
          </w:tcPr>
          <w:p w:rsidR="00733E0C" w:rsidRPr="00D54F79" w:rsidRDefault="00733E0C" w:rsidP="003340DF">
            <w:pPr>
              <w:autoSpaceDE w:val="0"/>
              <w:autoSpaceDN w:val="0"/>
              <w:adjustRightInd w:val="0"/>
              <w:jc w:val="both"/>
              <w:rPr>
                <w:rFonts w:asciiTheme="minorHAnsi" w:hAnsiTheme="minorHAnsi" w:cstheme="minorHAnsi"/>
              </w:rPr>
            </w:pPr>
          </w:p>
        </w:tc>
      </w:tr>
      <w:tr w:rsidR="00733E0C" w:rsidRPr="00D54F79" w:rsidTr="00D54F79">
        <w:tc>
          <w:tcPr>
            <w:tcW w:w="1604" w:type="dxa"/>
          </w:tcPr>
          <w:p w:rsidR="00733E0C" w:rsidRPr="00D54F79" w:rsidRDefault="00733E0C" w:rsidP="003340DF">
            <w:pPr>
              <w:autoSpaceDE w:val="0"/>
              <w:autoSpaceDN w:val="0"/>
              <w:adjustRightInd w:val="0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604" w:type="dxa"/>
          </w:tcPr>
          <w:p w:rsidR="00733E0C" w:rsidRPr="00D54F79" w:rsidRDefault="00733E0C" w:rsidP="003340DF">
            <w:pPr>
              <w:autoSpaceDE w:val="0"/>
              <w:autoSpaceDN w:val="0"/>
              <w:adjustRightInd w:val="0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605" w:type="dxa"/>
          </w:tcPr>
          <w:p w:rsidR="00733E0C" w:rsidRPr="00D54F79" w:rsidRDefault="00733E0C" w:rsidP="003340DF">
            <w:pPr>
              <w:autoSpaceDE w:val="0"/>
              <w:autoSpaceDN w:val="0"/>
              <w:adjustRightInd w:val="0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605" w:type="dxa"/>
          </w:tcPr>
          <w:p w:rsidR="00733E0C" w:rsidRPr="00D54F79" w:rsidRDefault="00733E0C" w:rsidP="003340DF">
            <w:pPr>
              <w:autoSpaceDE w:val="0"/>
              <w:autoSpaceDN w:val="0"/>
              <w:adjustRightInd w:val="0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605" w:type="dxa"/>
          </w:tcPr>
          <w:p w:rsidR="00733E0C" w:rsidRPr="00D54F79" w:rsidRDefault="00733E0C" w:rsidP="003340DF">
            <w:pPr>
              <w:autoSpaceDE w:val="0"/>
              <w:autoSpaceDN w:val="0"/>
              <w:adjustRightInd w:val="0"/>
              <w:jc w:val="both"/>
              <w:rPr>
                <w:rFonts w:asciiTheme="minorHAnsi" w:hAnsiTheme="minorHAnsi" w:cstheme="minorHAnsi"/>
              </w:rPr>
            </w:pPr>
          </w:p>
        </w:tc>
      </w:tr>
      <w:tr w:rsidR="00733E0C" w:rsidRPr="00D54F79" w:rsidTr="00D54F79">
        <w:tc>
          <w:tcPr>
            <w:tcW w:w="1604" w:type="dxa"/>
          </w:tcPr>
          <w:p w:rsidR="00733E0C" w:rsidRPr="00D54F79" w:rsidRDefault="00733E0C" w:rsidP="003340DF">
            <w:pPr>
              <w:autoSpaceDE w:val="0"/>
              <w:autoSpaceDN w:val="0"/>
              <w:adjustRightInd w:val="0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604" w:type="dxa"/>
          </w:tcPr>
          <w:p w:rsidR="00733E0C" w:rsidRPr="00D54F79" w:rsidRDefault="00733E0C" w:rsidP="003340DF">
            <w:pPr>
              <w:autoSpaceDE w:val="0"/>
              <w:autoSpaceDN w:val="0"/>
              <w:adjustRightInd w:val="0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605" w:type="dxa"/>
          </w:tcPr>
          <w:p w:rsidR="00733E0C" w:rsidRPr="00D54F79" w:rsidRDefault="00733E0C" w:rsidP="003340DF">
            <w:pPr>
              <w:autoSpaceDE w:val="0"/>
              <w:autoSpaceDN w:val="0"/>
              <w:adjustRightInd w:val="0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605" w:type="dxa"/>
          </w:tcPr>
          <w:p w:rsidR="00733E0C" w:rsidRPr="00D54F79" w:rsidRDefault="00733E0C" w:rsidP="003340DF">
            <w:pPr>
              <w:autoSpaceDE w:val="0"/>
              <w:autoSpaceDN w:val="0"/>
              <w:adjustRightInd w:val="0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605" w:type="dxa"/>
          </w:tcPr>
          <w:p w:rsidR="00733E0C" w:rsidRPr="00D54F79" w:rsidRDefault="00733E0C" w:rsidP="003340DF">
            <w:pPr>
              <w:autoSpaceDE w:val="0"/>
              <w:autoSpaceDN w:val="0"/>
              <w:adjustRightInd w:val="0"/>
              <w:jc w:val="both"/>
              <w:rPr>
                <w:rFonts w:asciiTheme="minorHAnsi" w:hAnsiTheme="minorHAnsi" w:cstheme="minorHAnsi"/>
              </w:rPr>
            </w:pPr>
          </w:p>
        </w:tc>
      </w:tr>
      <w:tr w:rsidR="00733E0C" w:rsidRPr="00D54F79" w:rsidTr="00D54F79">
        <w:tc>
          <w:tcPr>
            <w:tcW w:w="1604" w:type="dxa"/>
          </w:tcPr>
          <w:p w:rsidR="00733E0C" w:rsidRPr="00D54F79" w:rsidRDefault="00733E0C" w:rsidP="003340DF">
            <w:pPr>
              <w:autoSpaceDE w:val="0"/>
              <w:autoSpaceDN w:val="0"/>
              <w:adjustRightInd w:val="0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604" w:type="dxa"/>
          </w:tcPr>
          <w:p w:rsidR="00733E0C" w:rsidRPr="00D54F79" w:rsidRDefault="00733E0C" w:rsidP="003340DF">
            <w:pPr>
              <w:autoSpaceDE w:val="0"/>
              <w:autoSpaceDN w:val="0"/>
              <w:adjustRightInd w:val="0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605" w:type="dxa"/>
          </w:tcPr>
          <w:p w:rsidR="00733E0C" w:rsidRPr="00D54F79" w:rsidRDefault="00733E0C" w:rsidP="003340DF">
            <w:pPr>
              <w:autoSpaceDE w:val="0"/>
              <w:autoSpaceDN w:val="0"/>
              <w:adjustRightInd w:val="0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605" w:type="dxa"/>
          </w:tcPr>
          <w:p w:rsidR="00733E0C" w:rsidRPr="00D54F79" w:rsidRDefault="00733E0C" w:rsidP="003340DF">
            <w:pPr>
              <w:autoSpaceDE w:val="0"/>
              <w:autoSpaceDN w:val="0"/>
              <w:adjustRightInd w:val="0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605" w:type="dxa"/>
          </w:tcPr>
          <w:p w:rsidR="00733E0C" w:rsidRPr="00D54F79" w:rsidRDefault="00733E0C" w:rsidP="003340DF">
            <w:pPr>
              <w:autoSpaceDE w:val="0"/>
              <w:autoSpaceDN w:val="0"/>
              <w:adjustRightInd w:val="0"/>
              <w:jc w:val="both"/>
              <w:rPr>
                <w:rFonts w:asciiTheme="minorHAnsi" w:hAnsiTheme="minorHAnsi" w:cstheme="minorHAnsi"/>
              </w:rPr>
            </w:pPr>
          </w:p>
        </w:tc>
      </w:tr>
      <w:tr w:rsidR="00733E0C" w:rsidRPr="00D54F79" w:rsidTr="00D54F79">
        <w:tc>
          <w:tcPr>
            <w:tcW w:w="1604" w:type="dxa"/>
          </w:tcPr>
          <w:p w:rsidR="00733E0C" w:rsidRPr="00D54F79" w:rsidRDefault="00733E0C" w:rsidP="003340DF">
            <w:pPr>
              <w:autoSpaceDE w:val="0"/>
              <w:autoSpaceDN w:val="0"/>
              <w:adjustRightInd w:val="0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604" w:type="dxa"/>
          </w:tcPr>
          <w:p w:rsidR="00733E0C" w:rsidRPr="00D54F79" w:rsidRDefault="00733E0C" w:rsidP="003340DF">
            <w:pPr>
              <w:autoSpaceDE w:val="0"/>
              <w:autoSpaceDN w:val="0"/>
              <w:adjustRightInd w:val="0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605" w:type="dxa"/>
          </w:tcPr>
          <w:p w:rsidR="00733E0C" w:rsidRPr="00D54F79" w:rsidRDefault="00733E0C" w:rsidP="003340DF">
            <w:pPr>
              <w:autoSpaceDE w:val="0"/>
              <w:autoSpaceDN w:val="0"/>
              <w:adjustRightInd w:val="0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605" w:type="dxa"/>
          </w:tcPr>
          <w:p w:rsidR="00733E0C" w:rsidRPr="00D54F79" w:rsidRDefault="00733E0C" w:rsidP="003340DF">
            <w:pPr>
              <w:autoSpaceDE w:val="0"/>
              <w:autoSpaceDN w:val="0"/>
              <w:adjustRightInd w:val="0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605" w:type="dxa"/>
          </w:tcPr>
          <w:p w:rsidR="00733E0C" w:rsidRPr="00D54F79" w:rsidRDefault="00733E0C" w:rsidP="003340DF">
            <w:pPr>
              <w:autoSpaceDE w:val="0"/>
              <w:autoSpaceDN w:val="0"/>
              <w:adjustRightInd w:val="0"/>
              <w:jc w:val="both"/>
              <w:rPr>
                <w:rFonts w:asciiTheme="minorHAnsi" w:hAnsiTheme="minorHAnsi" w:cstheme="minorHAnsi"/>
              </w:rPr>
            </w:pPr>
          </w:p>
        </w:tc>
      </w:tr>
      <w:tr w:rsidR="00733E0C" w:rsidRPr="00D54F79" w:rsidTr="00D54F79">
        <w:tc>
          <w:tcPr>
            <w:tcW w:w="1604" w:type="dxa"/>
          </w:tcPr>
          <w:p w:rsidR="00733E0C" w:rsidRPr="00D54F79" w:rsidRDefault="00733E0C" w:rsidP="003340DF">
            <w:pPr>
              <w:autoSpaceDE w:val="0"/>
              <w:autoSpaceDN w:val="0"/>
              <w:adjustRightInd w:val="0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604" w:type="dxa"/>
          </w:tcPr>
          <w:p w:rsidR="00733E0C" w:rsidRPr="00D54F79" w:rsidRDefault="00733E0C" w:rsidP="003340DF">
            <w:pPr>
              <w:autoSpaceDE w:val="0"/>
              <w:autoSpaceDN w:val="0"/>
              <w:adjustRightInd w:val="0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605" w:type="dxa"/>
          </w:tcPr>
          <w:p w:rsidR="00733E0C" w:rsidRPr="00D54F79" w:rsidRDefault="00733E0C" w:rsidP="003340DF">
            <w:pPr>
              <w:autoSpaceDE w:val="0"/>
              <w:autoSpaceDN w:val="0"/>
              <w:adjustRightInd w:val="0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605" w:type="dxa"/>
          </w:tcPr>
          <w:p w:rsidR="00733E0C" w:rsidRPr="00D54F79" w:rsidRDefault="00733E0C" w:rsidP="003340DF">
            <w:pPr>
              <w:autoSpaceDE w:val="0"/>
              <w:autoSpaceDN w:val="0"/>
              <w:adjustRightInd w:val="0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605" w:type="dxa"/>
          </w:tcPr>
          <w:p w:rsidR="00733E0C" w:rsidRPr="00D54F79" w:rsidRDefault="00733E0C" w:rsidP="003340DF">
            <w:pPr>
              <w:autoSpaceDE w:val="0"/>
              <w:autoSpaceDN w:val="0"/>
              <w:adjustRightInd w:val="0"/>
              <w:jc w:val="both"/>
              <w:rPr>
                <w:rFonts w:asciiTheme="minorHAnsi" w:hAnsiTheme="minorHAnsi" w:cstheme="minorHAnsi"/>
              </w:rPr>
            </w:pPr>
          </w:p>
        </w:tc>
      </w:tr>
      <w:tr w:rsidR="00733E0C" w:rsidRPr="00D54F79" w:rsidTr="00D54F79">
        <w:tc>
          <w:tcPr>
            <w:tcW w:w="1604" w:type="dxa"/>
          </w:tcPr>
          <w:p w:rsidR="00733E0C" w:rsidRPr="00D54F79" w:rsidRDefault="00733E0C" w:rsidP="003340DF">
            <w:pPr>
              <w:autoSpaceDE w:val="0"/>
              <w:autoSpaceDN w:val="0"/>
              <w:adjustRightInd w:val="0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604" w:type="dxa"/>
          </w:tcPr>
          <w:p w:rsidR="00733E0C" w:rsidRPr="00D54F79" w:rsidRDefault="00733E0C" w:rsidP="003340DF">
            <w:pPr>
              <w:autoSpaceDE w:val="0"/>
              <w:autoSpaceDN w:val="0"/>
              <w:adjustRightInd w:val="0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605" w:type="dxa"/>
          </w:tcPr>
          <w:p w:rsidR="00733E0C" w:rsidRPr="00D54F79" w:rsidRDefault="00733E0C" w:rsidP="003340DF">
            <w:pPr>
              <w:autoSpaceDE w:val="0"/>
              <w:autoSpaceDN w:val="0"/>
              <w:adjustRightInd w:val="0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605" w:type="dxa"/>
          </w:tcPr>
          <w:p w:rsidR="00733E0C" w:rsidRPr="00D54F79" w:rsidRDefault="00733E0C" w:rsidP="003340DF">
            <w:pPr>
              <w:autoSpaceDE w:val="0"/>
              <w:autoSpaceDN w:val="0"/>
              <w:adjustRightInd w:val="0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605" w:type="dxa"/>
          </w:tcPr>
          <w:p w:rsidR="00733E0C" w:rsidRPr="00D54F79" w:rsidRDefault="00733E0C" w:rsidP="003340DF">
            <w:pPr>
              <w:autoSpaceDE w:val="0"/>
              <w:autoSpaceDN w:val="0"/>
              <w:adjustRightInd w:val="0"/>
              <w:jc w:val="both"/>
              <w:rPr>
                <w:rFonts w:asciiTheme="minorHAnsi" w:hAnsiTheme="minorHAnsi" w:cstheme="minorHAnsi"/>
              </w:rPr>
            </w:pPr>
          </w:p>
        </w:tc>
      </w:tr>
      <w:tr w:rsidR="00733E0C" w:rsidRPr="00D54F79" w:rsidTr="00D54F79">
        <w:tc>
          <w:tcPr>
            <w:tcW w:w="1604" w:type="dxa"/>
          </w:tcPr>
          <w:p w:rsidR="00733E0C" w:rsidRPr="00D54F79" w:rsidRDefault="00733E0C" w:rsidP="003340DF">
            <w:pPr>
              <w:autoSpaceDE w:val="0"/>
              <w:autoSpaceDN w:val="0"/>
              <w:adjustRightInd w:val="0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604" w:type="dxa"/>
          </w:tcPr>
          <w:p w:rsidR="00733E0C" w:rsidRPr="00D54F79" w:rsidRDefault="00733E0C" w:rsidP="003340DF">
            <w:pPr>
              <w:autoSpaceDE w:val="0"/>
              <w:autoSpaceDN w:val="0"/>
              <w:adjustRightInd w:val="0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605" w:type="dxa"/>
          </w:tcPr>
          <w:p w:rsidR="00733E0C" w:rsidRPr="00D54F79" w:rsidRDefault="00733E0C" w:rsidP="003340DF">
            <w:pPr>
              <w:autoSpaceDE w:val="0"/>
              <w:autoSpaceDN w:val="0"/>
              <w:adjustRightInd w:val="0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605" w:type="dxa"/>
          </w:tcPr>
          <w:p w:rsidR="00733E0C" w:rsidRPr="00D54F79" w:rsidRDefault="00733E0C" w:rsidP="003340DF">
            <w:pPr>
              <w:autoSpaceDE w:val="0"/>
              <w:autoSpaceDN w:val="0"/>
              <w:adjustRightInd w:val="0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605" w:type="dxa"/>
          </w:tcPr>
          <w:p w:rsidR="00733E0C" w:rsidRPr="00D54F79" w:rsidRDefault="00733E0C" w:rsidP="003340DF">
            <w:pPr>
              <w:autoSpaceDE w:val="0"/>
              <w:autoSpaceDN w:val="0"/>
              <w:adjustRightInd w:val="0"/>
              <w:jc w:val="both"/>
              <w:rPr>
                <w:rFonts w:asciiTheme="minorHAnsi" w:hAnsiTheme="minorHAnsi" w:cstheme="minorHAnsi"/>
              </w:rPr>
            </w:pPr>
          </w:p>
        </w:tc>
      </w:tr>
      <w:tr w:rsidR="00733E0C" w:rsidRPr="00D54F79" w:rsidTr="00D54F79">
        <w:tc>
          <w:tcPr>
            <w:tcW w:w="1604" w:type="dxa"/>
          </w:tcPr>
          <w:p w:rsidR="00733E0C" w:rsidRPr="00D54F79" w:rsidRDefault="00733E0C" w:rsidP="003340DF">
            <w:pPr>
              <w:autoSpaceDE w:val="0"/>
              <w:autoSpaceDN w:val="0"/>
              <w:adjustRightInd w:val="0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604" w:type="dxa"/>
          </w:tcPr>
          <w:p w:rsidR="00733E0C" w:rsidRPr="00D54F79" w:rsidRDefault="00733E0C" w:rsidP="003340DF">
            <w:pPr>
              <w:autoSpaceDE w:val="0"/>
              <w:autoSpaceDN w:val="0"/>
              <w:adjustRightInd w:val="0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605" w:type="dxa"/>
          </w:tcPr>
          <w:p w:rsidR="00733E0C" w:rsidRPr="00D54F79" w:rsidRDefault="00733E0C" w:rsidP="003340DF">
            <w:pPr>
              <w:autoSpaceDE w:val="0"/>
              <w:autoSpaceDN w:val="0"/>
              <w:adjustRightInd w:val="0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605" w:type="dxa"/>
          </w:tcPr>
          <w:p w:rsidR="00733E0C" w:rsidRPr="00D54F79" w:rsidRDefault="00733E0C" w:rsidP="003340DF">
            <w:pPr>
              <w:autoSpaceDE w:val="0"/>
              <w:autoSpaceDN w:val="0"/>
              <w:adjustRightInd w:val="0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605" w:type="dxa"/>
          </w:tcPr>
          <w:p w:rsidR="00733E0C" w:rsidRPr="00D54F79" w:rsidRDefault="00733E0C" w:rsidP="003340DF">
            <w:pPr>
              <w:autoSpaceDE w:val="0"/>
              <w:autoSpaceDN w:val="0"/>
              <w:adjustRightInd w:val="0"/>
              <w:jc w:val="both"/>
              <w:rPr>
                <w:rFonts w:asciiTheme="minorHAnsi" w:hAnsiTheme="minorHAnsi" w:cstheme="minorHAnsi"/>
              </w:rPr>
            </w:pPr>
          </w:p>
        </w:tc>
      </w:tr>
      <w:tr w:rsidR="00733E0C" w:rsidRPr="00D54F79" w:rsidTr="00D54F79">
        <w:tc>
          <w:tcPr>
            <w:tcW w:w="1604" w:type="dxa"/>
          </w:tcPr>
          <w:p w:rsidR="00733E0C" w:rsidRPr="00D54F79" w:rsidRDefault="00733E0C" w:rsidP="003340DF">
            <w:pPr>
              <w:autoSpaceDE w:val="0"/>
              <w:autoSpaceDN w:val="0"/>
              <w:adjustRightInd w:val="0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604" w:type="dxa"/>
          </w:tcPr>
          <w:p w:rsidR="00733E0C" w:rsidRPr="00D54F79" w:rsidRDefault="00733E0C" w:rsidP="003340DF">
            <w:pPr>
              <w:autoSpaceDE w:val="0"/>
              <w:autoSpaceDN w:val="0"/>
              <w:adjustRightInd w:val="0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605" w:type="dxa"/>
          </w:tcPr>
          <w:p w:rsidR="00733E0C" w:rsidRPr="00D54F79" w:rsidRDefault="00733E0C" w:rsidP="003340DF">
            <w:pPr>
              <w:autoSpaceDE w:val="0"/>
              <w:autoSpaceDN w:val="0"/>
              <w:adjustRightInd w:val="0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605" w:type="dxa"/>
          </w:tcPr>
          <w:p w:rsidR="00733E0C" w:rsidRPr="00D54F79" w:rsidRDefault="00733E0C" w:rsidP="003340DF">
            <w:pPr>
              <w:autoSpaceDE w:val="0"/>
              <w:autoSpaceDN w:val="0"/>
              <w:adjustRightInd w:val="0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605" w:type="dxa"/>
          </w:tcPr>
          <w:p w:rsidR="00733E0C" w:rsidRPr="00D54F79" w:rsidRDefault="00733E0C" w:rsidP="003340DF">
            <w:pPr>
              <w:autoSpaceDE w:val="0"/>
              <w:autoSpaceDN w:val="0"/>
              <w:adjustRightInd w:val="0"/>
              <w:jc w:val="both"/>
              <w:rPr>
                <w:rFonts w:asciiTheme="minorHAnsi" w:hAnsiTheme="minorHAnsi" w:cstheme="minorHAnsi"/>
              </w:rPr>
            </w:pPr>
          </w:p>
        </w:tc>
      </w:tr>
    </w:tbl>
    <w:p w:rsidR="00627BAA" w:rsidRPr="00627BAA" w:rsidRDefault="00627BAA" w:rsidP="00627BAA">
      <w:pPr>
        <w:autoSpaceDE w:val="0"/>
        <w:autoSpaceDN w:val="0"/>
        <w:adjustRightInd w:val="0"/>
        <w:jc w:val="both"/>
        <w:rPr>
          <w:rFonts w:asciiTheme="minorHAnsi" w:hAnsiTheme="minorHAnsi" w:cstheme="minorHAnsi"/>
        </w:rPr>
      </w:pPr>
      <w:r w:rsidRPr="00627BAA">
        <w:rPr>
          <w:rFonts w:asciiTheme="minorHAnsi" w:hAnsiTheme="minorHAnsi" w:cstheme="minorHAnsi"/>
        </w:rPr>
        <w:tab/>
      </w:r>
      <w:r w:rsidRPr="00627BAA">
        <w:rPr>
          <w:rFonts w:asciiTheme="minorHAnsi" w:hAnsiTheme="minorHAnsi" w:cstheme="minorHAnsi"/>
        </w:rPr>
        <w:tab/>
      </w:r>
      <w:r w:rsidRPr="00627BAA">
        <w:rPr>
          <w:rFonts w:asciiTheme="minorHAnsi" w:hAnsiTheme="minorHAnsi" w:cstheme="minorHAnsi"/>
        </w:rPr>
        <w:tab/>
      </w:r>
      <w:r w:rsidRPr="00627BAA">
        <w:rPr>
          <w:rFonts w:asciiTheme="minorHAnsi" w:hAnsiTheme="minorHAnsi" w:cstheme="minorHAnsi"/>
        </w:rPr>
        <w:tab/>
      </w:r>
      <w:r w:rsidRPr="00627BAA">
        <w:rPr>
          <w:rFonts w:asciiTheme="minorHAnsi" w:hAnsiTheme="minorHAnsi" w:cstheme="minorHAnsi"/>
        </w:rPr>
        <w:tab/>
      </w:r>
    </w:p>
    <w:p w:rsidR="00627BAA" w:rsidRPr="00627BAA" w:rsidRDefault="00627BAA" w:rsidP="00627BAA">
      <w:pPr>
        <w:autoSpaceDE w:val="0"/>
        <w:autoSpaceDN w:val="0"/>
        <w:adjustRightInd w:val="0"/>
        <w:jc w:val="both"/>
        <w:rPr>
          <w:rFonts w:asciiTheme="minorHAnsi" w:hAnsiTheme="minorHAnsi" w:cstheme="minorHAnsi"/>
        </w:rPr>
      </w:pPr>
      <w:r w:rsidRPr="00627BAA">
        <w:rPr>
          <w:rFonts w:asciiTheme="minorHAnsi" w:hAnsiTheme="minorHAnsi" w:cstheme="minorHAnsi"/>
        </w:rPr>
        <w:t xml:space="preserve">Il totale dei votanti deve corrispondere al totale delle schede </w:t>
      </w:r>
    </w:p>
    <w:p w:rsidR="00627BAA" w:rsidRPr="00627BAA" w:rsidRDefault="00627BAA" w:rsidP="00627BAA">
      <w:pPr>
        <w:autoSpaceDE w:val="0"/>
        <w:autoSpaceDN w:val="0"/>
        <w:adjustRightInd w:val="0"/>
        <w:jc w:val="both"/>
        <w:rPr>
          <w:rFonts w:asciiTheme="minorHAnsi" w:hAnsiTheme="minorHAnsi" w:cstheme="minorHAnsi"/>
        </w:rPr>
      </w:pPr>
    </w:p>
    <w:p w:rsidR="00627BAA" w:rsidRPr="00627BAA" w:rsidRDefault="00627BAA" w:rsidP="00627BAA">
      <w:pPr>
        <w:autoSpaceDE w:val="0"/>
        <w:autoSpaceDN w:val="0"/>
        <w:adjustRightInd w:val="0"/>
        <w:jc w:val="both"/>
        <w:rPr>
          <w:rFonts w:asciiTheme="minorHAnsi" w:hAnsiTheme="minorHAnsi" w:cstheme="minorHAnsi"/>
        </w:rPr>
      </w:pPr>
      <w:r w:rsidRPr="00627BAA">
        <w:rPr>
          <w:rFonts w:asciiTheme="minorHAnsi" w:hAnsiTheme="minorHAnsi" w:cstheme="minorHAnsi"/>
        </w:rPr>
        <w:t>Candidati che hanno ottenuto preferenze</w:t>
      </w:r>
    </w:p>
    <w:p w:rsidR="00627BAA" w:rsidRPr="00627BAA" w:rsidRDefault="00627BAA" w:rsidP="00627BAA">
      <w:pPr>
        <w:autoSpaceDE w:val="0"/>
        <w:autoSpaceDN w:val="0"/>
        <w:adjustRightInd w:val="0"/>
        <w:jc w:val="both"/>
        <w:rPr>
          <w:rFonts w:asciiTheme="minorHAnsi" w:hAnsiTheme="minorHAnsi" w:cstheme="minorHAnsi"/>
        </w:rPr>
      </w:pPr>
      <w:r w:rsidRPr="00627BAA">
        <w:rPr>
          <w:rFonts w:asciiTheme="minorHAnsi" w:hAnsiTheme="minorHAnsi" w:cstheme="minorHAnsi"/>
        </w:rPr>
        <w:t xml:space="preserve">Dallo spoglio delle schede votate risulta che ciascun candidato ha ottenuto le preferenze di seguito indicate </w:t>
      </w:r>
      <w:r w:rsidR="00733E0C">
        <w:rPr>
          <w:rFonts w:asciiTheme="minorHAnsi" w:hAnsiTheme="minorHAnsi" w:cstheme="minorHAnsi"/>
        </w:rPr>
        <w:t>(da ripetere per ogni classe)</w:t>
      </w:r>
    </w:p>
    <w:p w:rsidR="00627BAA" w:rsidRPr="00627BAA" w:rsidRDefault="00627BAA" w:rsidP="00627BAA">
      <w:pPr>
        <w:autoSpaceDE w:val="0"/>
        <w:autoSpaceDN w:val="0"/>
        <w:adjustRightInd w:val="0"/>
        <w:jc w:val="both"/>
        <w:rPr>
          <w:rFonts w:asciiTheme="minorHAnsi" w:hAnsiTheme="minorHAnsi" w:cstheme="minorHAnsi"/>
        </w:rPr>
      </w:pPr>
      <w:r w:rsidRPr="00627BAA">
        <w:rPr>
          <w:rFonts w:asciiTheme="minorHAnsi" w:hAnsiTheme="minorHAnsi" w:cstheme="minorHAnsi"/>
        </w:rPr>
        <w:t>1) ______________________ VOTI______</w:t>
      </w:r>
    </w:p>
    <w:p w:rsidR="00627BAA" w:rsidRPr="00627BAA" w:rsidRDefault="00627BAA" w:rsidP="00627BAA">
      <w:pPr>
        <w:autoSpaceDE w:val="0"/>
        <w:autoSpaceDN w:val="0"/>
        <w:adjustRightInd w:val="0"/>
        <w:jc w:val="both"/>
        <w:rPr>
          <w:rFonts w:asciiTheme="minorHAnsi" w:hAnsiTheme="minorHAnsi" w:cstheme="minorHAnsi"/>
        </w:rPr>
      </w:pPr>
      <w:r w:rsidRPr="00627BAA">
        <w:rPr>
          <w:rFonts w:asciiTheme="minorHAnsi" w:hAnsiTheme="minorHAnsi" w:cstheme="minorHAnsi"/>
        </w:rPr>
        <w:t>2) ______________________ VOTI______</w:t>
      </w:r>
    </w:p>
    <w:p w:rsidR="00627BAA" w:rsidRPr="00627BAA" w:rsidRDefault="00627BAA" w:rsidP="00627BAA">
      <w:pPr>
        <w:autoSpaceDE w:val="0"/>
        <w:autoSpaceDN w:val="0"/>
        <w:adjustRightInd w:val="0"/>
        <w:jc w:val="both"/>
        <w:rPr>
          <w:rFonts w:asciiTheme="minorHAnsi" w:hAnsiTheme="minorHAnsi" w:cstheme="minorHAnsi"/>
        </w:rPr>
      </w:pPr>
      <w:r w:rsidRPr="00627BAA">
        <w:rPr>
          <w:rFonts w:asciiTheme="minorHAnsi" w:hAnsiTheme="minorHAnsi" w:cstheme="minorHAnsi"/>
        </w:rPr>
        <w:t>3) ______________________ VOTI______</w:t>
      </w:r>
    </w:p>
    <w:p w:rsidR="00627BAA" w:rsidRPr="00627BAA" w:rsidRDefault="00627BAA" w:rsidP="00627BAA">
      <w:pPr>
        <w:autoSpaceDE w:val="0"/>
        <w:autoSpaceDN w:val="0"/>
        <w:adjustRightInd w:val="0"/>
        <w:jc w:val="both"/>
        <w:rPr>
          <w:rFonts w:asciiTheme="minorHAnsi" w:hAnsiTheme="minorHAnsi" w:cstheme="minorHAnsi"/>
        </w:rPr>
      </w:pPr>
      <w:r w:rsidRPr="00627BAA">
        <w:rPr>
          <w:rFonts w:asciiTheme="minorHAnsi" w:hAnsiTheme="minorHAnsi" w:cstheme="minorHAnsi"/>
        </w:rPr>
        <w:t>4) ______________________ VOTI______</w:t>
      </w:r>
    </w:p>
    <w:p w:rsidR="00627BAA" w:rsidRPr="00627BAA" w:rsidRDefault="00627BAA" w:rsidP="00627BAA">
      <w:pPr>
        <w:autoSpaceDE w:val="0"/>
        <w:autoSpaceDN w:val="0"/>
        <w:adjustRightInd w:val="0"/>
        <w:jc w:val="both"/>
        <w:rPr>
          <w:rFonts w:asciiTheme="minorHAnsi" w:hAnsiTheme="minorHAnsi" w:cstheme="minorHAnsi"/>
        </w:rPr>
      </w:pPr>
      <w:r w:rsidRPr="00627BAA">
        <w:rPr>
          <w:rFonts w:asciiTheme="minorHAnsi" w:hAnsiTheme="minorHAnsi" w:cstheme="minorHAnsi"/>
        </w:rPr>
        <w:t>5) ______________________ VOTI______</w:t>
      </w:r>
    </w:p>
    <w:p w:rsidR="00627BAA" w:rsidRPr="00627BAA" w:rsidRDefault="00627BAA" w:rsidP="00627BAA">
      <w:pPr>
        <w:autoSpaceDE w:val="0"/>
        <w:autoSpaceDN w:val="0"/>
        <w:adjustRightInd w:val="0"/>
        <w:jc w:val="both"/>
        <w:rPr>
          <w:rFonts w:asciiTheme="minorHAnsi" w:hAnsiTheme="minorHAnsi" w:cstheme="minorHAnsi"/>
        </w:rPr>
      </w:pPr>
      <w:r w:rsidRPr="00627BAA">
        <w:rPr>
          <w:rFonts w:asciiTheme="minorHAnsi" w:hAnsiTheme="minorHAnsi" w:cstheme="minorHAnsi"/>
        </w:rPr>
        <w:t>6) ______________________ VOTI______</w:t>
      </w:r>
      <w:r w:rsidR="00733E0C">
        <w:rPr>
          <w:rFonts w:asciiTheme="minorHAnsi" w:hAnsiTheme="minorHAnsi" w:cstheme="minorHAnsi"/>
        </w:rPr>
        <w:tab/>
      </w:r>
    </w:p>
    <w:p w:rsidR="00627BAA" w:rsidRPr="00627BAA" w:rsidRDefault="00627BAA" w:rsidP="00627BAA">
      <w:pPr>
        <w:autoSpaceDE w:val="0"/>
        <w:autoSpaceDN w:val="0"/>
        <w:adjustRightInd w:val="0"/>
        <w:jc w:val="both"/>
        <w:rPr>
          <w:rFonts w:asciiTheme="minorHAnsi" w:hAnsiTheme="minorHAnsi" w:cstheme="minorHAnsi"/>
        </w:rPr>
      </w:pPr>
    </w:p>
    <w:p w:rsidR="00627BAA" w:rsidRPr="00627BAA" w:rsidRDefault="00627BAA" w:rsidP="00627BAA">
      <w:pPr>
        <w:autoSpaceDE w:val="0"/>
        <w:autoSpaceDN w:val="0"/>
        <w:adjustRightInd w:val="0"/>
        <w:jc w:val="both"/>
        <w:rPr>
          <w:rFonts w:asciiTheme="minorHAnsi" w:hAnsiTheme="minorHAnsi" w:cstheme="minorHAnsi"/>
        </w:rPr>
      </w:pPr>
      <w:r w:rsidRPr="00627BAA">
        <w:rPr>
          <w:rFonts w:asciiTheme="minorHAnsi" w:hAnsiTheme="minorHAnsi" w:cstheme="minorHAnsi"/>
        </w:rPr>
        <w:t>Proclamazione degli eletti</w:t>
      </w:r>
    </w:p>
    <w:p w:rsidR="00627BAA" w:rsidRPr="00627BAA" w:rsidRDefault="00627BAA" w:rsidP="00627BAA">
      <w:pPr>
        <w:autoSpaceDE w:val="0"/>
        <w:autoSpaceDN w:val="0"/>
        <w:adjustRightInd w:val="0"/>
        <w:jc w:val="both"/>
        <w:rPr>
          <w:rFonts w:asciiTheme="minorHAnsi" w:hAnsiTheme="minorHAnsi" w:cstheme="minorHAnsi"/>
        </w:rPr>
      </w:pPr>
    </w:p>
    <w:p w:rsidR="00627BAA" w:rsidRPr="00627BAA" w:rsidRDefault="00627BAA" w:rsidP="00627BAA">
      <w:pPr>
        <w:autoSpaceDE w:val="0"/>
        <w:autoSpaceDN w:val="0"/>
        <w:adjustRightInd w:val="0"/>
        <w:jc w:val="both"/>
        <w:rPr>
          <w:rFonts w:asciiTheme="minorHAnsi" w:hAnsiTheme="minorHAnsi" w:cstheme="minorHAnsi"/>
        </w:rPr>
      </w:pPr>
      <w:r w:rsidRPr="00627BAA">
        <w:rPr>
          <w:rFonts w:asciiTheme="minorHAnsi" w:hAnsiTheme="minorHAnsi" w:cstheme="minorHAnsi"/>
        </w:rPr>
        <w:t xml:space="preserve">Sulla scorta dei dati su trascritti, il Presidente del seggio proclama eletti rappresentanti di classe i candidati </w:t>
      </w:r>
      <w:proofErr w:type="spellStart"/>
      <w:r w:rsidRPr="00627BAA">
        <w:rPr>
          <w:rFonts w:asciiTheme="minorHAnsi" w:hAnsiTheme="minorHAnsi" w:cstheme="minorHAnsi"/>
        </w:rPr>
        <w:t>sottoindicati</w:t>
      </w:r>
      <w:proofErr w:type="spellEnd"/>
      <w:r w:rsidRPr="00627BAA">
        <w:rPr>
          <w:rFonts w:asciiTheme="minorHAnsi" w:hAnsiTheme="minorHAnsi" w:cstheme="minorHAnsi"/>
        </w:rPr>
        <w:t>:</w:t>
      </w:r>
      <w:r w:rsidR="00733E0C">
        <w:rPr>
          <w:rFonts w:asciiTheme="minorHAnsi" w:hAnsiTheme="minorHAnsi" w:cstheme="minorHAnsi"/>
        </w:rPr>
        <w:t xml:space="preserve"> (da ripetere per ogni classe)</w:t>
      </w:r>
    </w:p>
    <w:p w:rsidR="00627BAA" w:rsidRPr="00627BAA" w:rsidRDefault="00627BAA" w:rsidP="00627BAA">
      <w:pPr>
        <w:autoSpaceDE w:val="0"/>
        <w:autoSpaceDN w:val="0"/>
        <w:adjustRightInd w:val="0"/>
        <w:jc w:val="both"/>
        <w:rPr>
          <w:rFonts w:asciiTheme="minorHAnsi" w:hAnsiTheme="minorHAnsi" w:cstheme="minorHAnsi"/>
        </w:rPr>
      </w:pPr>
    </w:p>
    <w:p w:rsidR="00627BAA" w:rsidRPr="00627BAA" w:rsidRDefault="00627BAA" w:rsidP="00627BAA">
      <w:pPr>
        <w:autoSpaceDE w:val="0"/>
        <w:autoSpaceDN w:val="0"/>
        <w:adjustRightInd w:val="0"/>
        <w:jc w:val="both"/>
        <w:rPr>
          <w:rFonts w:asciiTheme="minorHAnsi" w:hAnsiTheme="minorHAnsi" w:cstheme="minorHAnsi"/>
        </w:rPr>
      </w:pPr>
      <w:r w:rsidRPr="00627BAA">
        <w:rPr>
          <w:rFonts w:asciiTheme="minorHAnsi" w:hAnsiTheme="minorHAnsi" w:cstheme="minorHAnsi"/>
        </w:rPr>
        <w:t>1) _____________________</w:t>
      </w:r>
    </w:p>
    <w:p w:rsidR="00627BAA" w:rsidRPr="00627BAA" w:rsidRDefault="00627BAA" w:rsidP="00627BAA">
      <w:pPr>
        <w:autoSpaceDE w:val="0"/>
        <w:autoSpaceDN w:val="0"/>
        <w:adjustRightInd w:val="0"/>
        <w:jc w:val="both"/>
        <w:rPr>
          <w:rFonts w:asciiTheme="minorHAnsi" w:hAnsiTheme="minorHAnsi" w:cstheme="minorHAnsi"/>
        </w:rPr>
      </w:pPr>
      <w:r w:rsidRPr="00627BAA">
        <w:rPr>
          <w:rFonts w:asciiTheme="minorHAnsi" w:hAnsiTheme="minorHAnsi" w:cstheme="minorHAnsi"/>
        </w:rPr>
        <w:t>2) _____________________</w:t>
      </w:r>
    </w:p>
    <w:p w:rsidR="00627BAA" w:rsidRPr="00627BAA" w:rsidRDefault="00627BAA" w:rsidP="00627BAA">
      <w:pPr>
        <w:autoSpaceDE w:val="0"/>
        <w:autoSpaceDN w:val="0"/>
        <w:adjustRightInd w:val="0"/>
        <w:jc w:val="both"/>
        <w:rPr>
          <w:rFonts w:asciiTheme="minorHAnsi" w:hAnsiTheme="minorHAnsi" w:cstheme="minorHAnsi"/>
        </w:rPr>
      </w:pPr>
      <w:r w:rsidRPr="00627BAA">
        <w:rPr>
          <w:rFonts w:asciiTheme="minorHAnsi" w:hAnsiTheme="minorHAnsi" w:cstheme="minorHAnsi"/>
        </w:rPr>
        <w:t>3) _____________________</w:t>
      </w:r>
    </w:p>
    <w:p w:rsidR="00627BAA" w:rsidRPr="00627BAA" w:rsidRDefault="00627BAA" w:rsidP="00627BAA">
      <w:pPr>
        <w:autoSpaceDE w:val="0"/>
        <w:autoSpaceDN w:val="0"/>
        <w:adjustRightInd w:val="0"/>
        <w:jc w:val="both"/>
        <w:rPr>
          <w:rFonts w:asciiTheme="minorHAnsi" w:hAnsiTheme="minorHAnsi" w:cstheme="minorHAnsi"/>
        </w:rPr>
      </w:pPr>
      <w:r w:rsidRPr="00627BAA">
        <w:rPr>
          <w:rFonts w:asciiTheme="minorHAnsi" w:hAnsiTheme="minorHAnsi" w:cstheme="minorHAnsi"/>
        </w:rPr>
        <w:t>4) _____________________</w:t>
      </w:r>
    </w:p>
    <w:p w:rsidR="00627BAA" w:rsidRPr="00627BAA" w:rsidRDefault="00627BAA" w:rsidP="00627BAA">
      <w:pPr>
        <w:autoSpaceDE w:val="0"/>
        <w:autoSpaceDN w:val="0"/>
        <w:adjustRightInd w:val="0"/>
        <w:jc w:val="both"/>
        <w:rPr>
          <w:rFonts w:asciiTheme="minorHAnsi" w:hAnsiTheme="minorHAnsi" w:cstheme="minorHAnsi"/>
        </w:rPr>
      </w:pPr>
    </w:p>
    <w:p w:rsidR="00627BAA" w:rsidRPr="00627BAA" w:rsidRDefault="00627BAA" w:rsidP="00627BAA">
      <w:pPr>
        <w:autoSpaceDE w:val="0"/>
        <w:autoSpaceDN w:val="0"/>
        <w:adjustRightInd w:val="0"/>
        <w:jc w:val="both"/>
        <w:rPr>
          <w:rFonts w:asciiTheme="minorHAnsi" w:hAnsiTheme="minorHAnsi" w:cstheme="minorHAnsi"/>
        </w:rPr>
      </w:pPr>
      <w:r w:rsidRPr="00627BAA">
        <w:rPr>
          <w:rFonts w:asciiTheme="minorHAnsi" w:hAnsiTheme="minorHAnsi" w:cstheme="minorHAnsi"/>
        </w:rPr>
        <w:t xml:space="preserve">Ultimate tutte le operazioni alle ore ________viene redatto il presente verbale che, letto, approvato e sottoscritto, viene </w:t>
      </w:r>
      <w:r w:rsidR="00AF6FBA">
        <w:rPr>
          <w:rFonts w:asciiTheme="minorHAnsi" w:hAnsiTheme="minorHAnsi" w:cstheme="minorHAnsi"/>
        </w:rPr>
        <w:t xml:space="preserve">inviato </w:t>
      </w:r>
      <w:r w:rsidRPr="00627BAA">
        <w:rPr>
          <w:rFonts w:asciiTheme="minorHAnsi" w:hAnsiTheme="minorHAnsi" w:cstheme="minorHAnsi"/>
        </w:rPr>
        <w:t xml:space="preserve">al Dirigente </w:t>
      </w:r>
      <w:r w:rsidR="00AF6FBA">
        <w:rPr>
          <w:rFonts w:asciiTheme="minorHAnsi" w:hAnsiTheme="minorHAnsi" w:cstheme="minorHAnsi"/>
        </w:rPr>
        <w:t>s</w:t>
      </w:r>
      <w:r w:rsidRPr="00627BAA">
        <w:rPr>
          <w:rFonts w:asciiTheme="minorHAnsi" w:hAnsiTheme="minorHAnsi" w:cstheme="minorHAnsi"/>
        </w:rPr>
        <w:t>colastico</w:t>
      </w:r>
      <w:r w:rsidR="00AF6FBA">
        <w:rPr>
          <w:rFonts w:asciiTheme="minorHAnsi" w:hAnsiTheme="minorHAnsi" w:cstheme="minorHAnsi"/>
        </w:rPr>
        <w:t xml:space="preserve"> al seguente indirizzo di posta elettronica</w:t>
      </w:r>
      <w:r w:rsidR="00A27C1B">
        <w:rPr>
          <w:rFonts w:asciiTheme="minorHAnsi" w:hAnsiTheme="minorHAnsi" w:cstheme="minorHAnsi"/>
        </w:rPr>
        <w:t xml:space="preserve"> </w:t>
      </w:r>
      <w:hyperlink r:id="rId8" w:history="1">
        <w:r w:rsidR="00A27C1B" w:rsidRPr="008D4022">
          <w:rPr>
            <w:rStyle w:val="Collegamentoipertestuale"/>
            <w:rFonts w:asciiTheme="minorHAnsi" w:hAnsiTheme="minorHAnsi" w:cstheme="minorHAnsi"/>
          </w:rPr>
          <w:t>elezioni@liceofermiaversa.edu.it</w:t>
        </w:r>
      </w:hyperlink>
      <w:r w:rsidR="00A27C1B">
        <w:rPr>
          <w:rFonts w:asciiTheme="minorHAnsi" w:hAnsiTheme="minorHAnsi" w:cstheme="minorHAnsi"/>
        </w:rPr>
        <w:t xml:space="preserve"> </w:t>
      </w:r>
      <w:r w:rsidRPr="00627BAA">
        <w:rPr>
          <w:rFonts w:asciiTheme="minorHAnsi" w:hAnsiTheme="minorHAnsi" w:cstheme="minorHAnsi"/>
        </w:rPr>
        <w:t>, per la successiva pubblicazione all’albo dei risultati elettorali.</w:t>
      </w:r>
    </w:p>
    <w:p w:rsidR="00627BAA" w:rsidRPr="00627BAA" w:rsidRDefault="00627BAA" w:rsidP="00627BAA">
      <w:pPr>
        <w:autoSpaceDE w:val="0"/>
        <w:autoSpaceDN w:val="0"/>
        <w:adjustRightInd w:val="0"/>
        <w:jc w:val="both"/>
        <w:rPr>
          <w:rFonts w:asciiTheme="minorHAnsi" w:hAnsiTheme="minorHAnsi" w:cstheme="minorHAnsi"/>
        </w:rPr>
      </w:pPr>
    </w:p>
    <w:p w:rsidR="00627BAA" w:rsidRPr="00627BAA" w:rsidRDefault="00627BAA" w:rsidP="00627BAA">
      <w:pPr>
        <w:autoSpaceDE w:val="0"/>
        <w:autoSpaceDN w:val="0"/>
        <w:adjustRightInd w:val="0"/>
        <w:jc w:val="both"/>
        <w:rPr>
          <w:rFonts w:asciiTheme="minorHAnsi" w:hAnsiTheme="minorHAnsi" w:cstheme="minorHAnsi"/>
        </w:rPr>
      </w:pPr>
    </w:p>
    <w:p w:rsidR="00627BAA" w:rsidRPr="00627BAA" w:rsidRDefault="00627BAA" w:rsidP="00627BAA">
      <w:pPr>
        <w:autoSpaceDE w:val="0"/>
        <w:autoSpaceDN w:val="0"/>
        <w:adjustRightInd w:val="0"/>
        <w:jc w:val="both"/>
        <w:rPr>
          <w:rFonts w:asciiTheme="minorHAnsi" w:hAnsiTheme="minorHAnsi" w:cstheme="minorHAnsi"/>
        </w:rPr>
      </w:pPr>
      <w:r w:rsidRPr="00627BAA">
        <w:rPr>
          <w:rFonts w:asciiTheme="minorHAnsi" w:hAnsiTheme="minorHAnsi" w:cstheme="minorHAnsi"/>
        </w:rPr>
        <w:t xml:space="preserve">Presidente _____________  </w:t>
      </w:r>
    </w:p>
    <w:p w:rsidR="00627BAA" w:rsidRPr="00627BAA" w:rsidRDefault="00627BAA" w:rsidP="00627BAA">
      <w:pPr>
        <w:autoSpaceDE w:val="0"/>
        <w:autoSpaceDN w:val="0"/>
        <w:adjustRightInd w:val="0"/>
        <w:jc w:val="both"/>
        <w:rPr>
          <w:rFonts w:asciiTheme="minorHAnsi" w:hAnsiTheme="minorHAnsi" w:cstheme="minorHAnsi"/>
        </w:rPr>
      </w:pPr>
      <w:r w:rsidRPr="00627BAA">
        <w:rPr>
          <w:rFonts w:asciiTheme="minorHAnsi" w:hAnsiTheme="minorHAnsi" w:cstheme="minorHAnsi"/>
        </w:rPr>
        <w:t>Scrutatori ______________</w:t>
      </w:r>
    </w:p>
    <w:p w:rsidR="008B6459" w:rsidRPr="00177C2F" w:rsidRDefault="00627BAA" w:rsidP="00627BAA">
      <w:pPr>
        <w:autoSpaceDE w:val="0"/>
        <w:autoSpaceDN w:val="0"/>
        <w:adjustRightInd w:val="0"/>
        <w:jc w:val="both"/>
        <w:rPr>
          <w:rFonts w:asciiTheme="minorHAnsi" w:hAnsiTheme="minorHAnsi" w:cstheme="minorHAnsi"/>
        </w:rPr>
      </w:pPr>
      <w:r w:rsidRPr="00627BAA">
        <w:rPr>
          <w:rFonts w:asciiTheme="minorHAnsi" w:hAnsiTheme="minorHAnsi" w:cstheme="minorHAnsi"/>
        </w:rPr>
        <w:t>Scrutatori______________</w:t>
      </w:r>
    </w:p>
    <w:sectPr w:rsidR="008B6459" w:rsidRPr="00177C2F" w:rsidSect="005728CE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17" w:right="1134" w:bottom="1134" w:left="1134" w:header="0" w:footer="219" w:gutter="0"/>
      <w:cols w:space="720"/>
      <w:docGrid w:linePitch="32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920E4" w:rsidRDefault="00C920E4" w:rsidP="001302C9">
      <w:r>
        <w:separator/>
      </w:r>
    </w:p>
  </w:endnote>
  <w:endnote w:type="continuationSeparator" w:id="0">
    <w:p w:rsidR="00C920E4" w:rsidRDefault="00C920E4" w:rsidP="001302C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Trebuchet MS">
    <w:altName w:val="Trebuchet MS"/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Optima">
    <w:altName w:val="Optima"/>
    <w:charset w:val="00"/>
    <w:family w:val="auto"/>
    <w:pitch w:val="variable"/>
    <w:sig w:usb0="80000067" w:usb1="00000000" w:usb2="00000000" w:usb3="00000000" w:csb0="00000001" w:csb1="00000000"/>
  </w:font>
  <w:font w:name="Times">
    <w:altName w:val="Times"/>
    <w:panose1 w:val="02020603050405020304"/>
    <w:charset w:val="00"/>
    <w:family w:val="auto"/>
    <w:pitch w:val="variable"/>
    <w:sig w:usb0="E00002FF" w:usb1="5000205A" w:usb2="00000000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icrosoft YaHei">
    <w:panose1 w:val="020B0503020204020204"/>
    <w:charset w:val="86"/>
    <w:family w:val="swiss"/>
    <w:pitch w:val="variable"/>
    <w:sig w:usb0="80000287" w:usb1="28CF3C52" w:usb2="00000016" w:usb3="00000000" w:csb0="0004001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62F6" w:rsidRDefault="007862F6">
    <w:pPr>
      <w:pStyle w:val="Pidipagin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2A70" w:rsidRPr="009D1C30" w:rsidRDefault="00672A70" w:rsidP="004A50FB">
    <w:pPr>
      <w:pBdr>
        <w:bottom w:val="single" w:sz="12" w:space="1" w:color="auto"/>
      </w:pBdr>
      <w:rPr>
        <w:rFonts w:ascii="Arial" w:hAnsi="Arial" w:cs="Arial"/>
        <w:b/>
        <w:color w:val="002060"/>
        <w:sz w:val="12"/>
        <w:szCs w:val="12"/>
      </w:rPr>
    </w:pPr>
  </w:p>
  <w:p w:rsidR="00672A70" w:rsidRPr="009D1C30" w:rsidRDefault="00672A70" w:rsidP="004A50FB">
    <w:pPr>
      <w:rPr>
        <w:rFonts w:ascii="Arial" w:hAnsi="Arial" w:cs="Arial"/>
        <w:b/>
        <w:color w:val="002060"/>
        <w:sz w:val="12"/>
        <w:szCs w:val="12"/>
      </w:rPr>
    </w:pPr>
  </w:p>
  <w:tbl>
    <w:tblPr>
      <w:tblW w:w="5000" w:type="pct"/>
      <w:tblLook w:val="04A0"/>
    </w:tblPr>
    <w:tblGrid>
      <w:gridCol w:w="3227"/>
      <w:gridCol w:w="3643"/>
      <w:gridCol w:w="2984"/>
    </w:tblGrid>
    <w:tr w:rsidR="00672A70" w:rsidRPr="009D1C30" w:rsidTr="006A3EA3">
      <w:trPr>
        <w:trHeight w:val="199"/>
      </w:trPr>
      <w:tc>
        <w:tcPr>
          <w:tcW w:w="1637" w:type="pct"/>
        </w:tcPr>
        <w:p w:rsidR="00672A70" w:rsidRPr="006A3EA3" w:rsidRDefault="00672A70" w:rsidP="00E0410A">
          <w:pPr>
            <w:autoSpaceDE w:val="0"/>
            <w:autoSpaceDN w:val="0"/>
            <w:adjustRightInd w:val="0"/>
            <w:rPr>
              <w:rFonts w:ascii="Arial" w:hAnsi="Arial" w:cs="Arial"/>
              <w:color w:val="00B0F0"/>
              <w:sz w:val="16"/>
              <w:szCs w:val="16"/>
            </w:rPr>
          </w:pPr>
          <w:r w:rsidRPr="006A3EA3">
            <w:rPr>
              <w:rFonts w:ascii="Arial" w:hAnsi="Arial" w:cs="Arial"/>
              <w:iCs/>
              <w:color w:val="00B0F0"/>
              <w:sz w:val="16"/>
              <w:szCs w:val="16"/>
            </w:rPr>
            <w:t xml:space="preserve">Codice Min.: </w:t>
          </w:r>
          <w:r w:rsidRPr="006A3EA3">
            <w:rPr>
              <w:rFonts w:ascii="Arial" w:hAnsi="Arial" w:cs="Arial"/>
              <w:b/>
              <w:color w:val="00B0F0"/>
              <w:sz w:val="16"/>
              <w:szCs w:val="16"/>
            </w:rPr>
            <w:t>CEPS02000T</w:t>
          </w:r>
        </w:p>
      </w:tc>
      <w:tc>
        <w:tcPr>
          <w:tcW w:w="1848" w:type="pct"/>
        </w:tcPr>
        <w:p w:rsidR="00672A70" w:rsidRPr="006A3EA3" w:rsidRDefault="00672A70" w:rsidP="009D1C30">
          <w:pPr>
            <w:autoSpaceDE w:val="0"/>
            <w:autoSpaceDN w:val="0"/>
            <w:adjustRightInd w:val="0"/>
            <w:rPr>
              <w:rFonts w:ascii="Arial" w:hAnsi="Arial" w:cs="Arial"/>
              <w:b/>
              <w:iCs/>
              <w:color w:val="00B0F0"/>
              <w:sz w:val="16"/>
              <w:szCs w:val="16"/>
            </w:rPr>
          </w:pPr>
          <w:r w:rsidRPr="006A3EA3">
            <w:rPr>
              <w:rFonts w:ascii="Arial" w:hAnsi="Arial" w:cs="Arial"/>
              <w:b/>
              <w:iCs/>
              <w:color w:val="00B0F0"/>
              <w:sz w:val="16"/>
              <w:szCs w:val="16"/>
            </w:rPr>
            <w:t>Via Enrico Fermi, 5 - 81031 Aversa (CE)</w:t>
          </w:r>
        </w:p>
      </w:tc>
      <w:tc>
        <w:tcPr>
          <w:tcW w:w="1514" w:type="pct"/>
        </w:tcPr>
        <w:p w:rsidR="00672A70" w:rsidRPr="006A3EA3" w:rsidRDefault="00672A70" w:rsidP="006A3EA3">
          <w:pPr>
            <w:rPr>
              <w:rFonts w:ascii="Arial" w:hAnsi="Arial" w:cs="Arial"/>
              <w:color w:val="00B0F0"/>
              <w:sz w:val="16"/>
              <w:szCs w:val="16"/>
            </w:rPr>
          </w:pPr>
          <w:r w:rsidRPr="006A3EA3">
            <w:rPr>
              <w:rFonts w:ascii="Arial" w:hAnsi="Arial" w:cs="Arial"/>
              <w:color w:val="00B0F0"/>
              <w:sz w:val="16"/>
              <w:szCs w:val="16"/>
            </w:rPr>
            <w:t>Tel:</w:t>
          </w:r>
          <w:r w:rsidRPr="006A3EA3">
            <w:rPr>
              <w:rFonts w:ascii="Arial" w:hAnsi="Arial" w:cs="Arial"/>
              <w:b/>
              <w:color w:val="00B0F0"/>
              <w:sz w:val="16"/>
              <w:szCs w:val="16"/>
            </w:rPr>
            <w:t>081/5020007</w:t>
          </w:r>
        </w:p>
      </w:tc>
    </w:tr>
    <w:tr w:rsidR="00672A70" w:rsidRPr="009D1C30" w:rsidTr="006A3EA3">
      <w:trPr>
        <w:trHeight w:val="57"/>
      </w:trPr>
      <w:tc>
        <w:tcPr>
          <w:tcW w:w="1637" w:type="pct"/>
        </w:tcPr>
        <w:p w:rsidR="00672A70" w:rsidRPr="006A3EA3" w:rsidRDefault="00672A70" w:rsidP="00E0410A">
          <w:pPr>
            <w:autoSpaceDE w:val="0"/>
            <w:autoSpaceDN w:val="0"/>
            <w:adjustRightInd w:val="0"/>
            <w:rPr>
              <w:rFonts w:ascii="Arial" w:hAnsi="Arial" w:cs="Arial"/>
              <w:color w:val="00B0F0"/>
              <w:sz w:val="16"/>
              <w:szCs w:val="16"/>
            </w:rPr>
          </w:pPr>
          <w:r w:rsidRPr="006A3EA3">
            <w:rPr>
              <w:rFonts w:ascii="Arial" w:hAnsi="Arial" w:cs="Arial"/>
              <w:iCs/>
              <w:color w:val="00B0F0"/>
              <w:sz w:val="16"/>
              <w:szCs w:val="16"/>
            </w:rPr>
            <w:t xml:space="preserve">Codice fiscale: </w:t>
          </w:r>
          <w:r w:rsidRPr="006A3EA3">
            <w:rPr>
              <w:rFonts w:ascii="Arial" w:hAnsi="Arial" w:cs="Arial"/>
              <w:color w:val="00B0F0"/>
              <w:sz w:val="16"/>
              <w:szCs w:val="16"/>
            </w:rPr>
            <w:t xml:space="preserve">C.F. e P.I. </w:t>
          </w:r>
          <w:r w:rsidRPr="006A3EA3">
            <w:rPr>
              <w:rFonts w:ascii="Arial" w:hAnsi="Arial" w:cs="Arial"/>
              <w:b/>
              <w:color w:val="00B0F0"/>
              <w:sz w:val="16"/>
              <w:szCs w:val="16"/>
            </w:rPr>
            <w:t>81000510610</w:t>
          </w:r>
        </w:p>
      </w:tc>
      <w:tc>
        <w:tcPr>
          <w:tcW w:w="1848" w:type="pct"/>
        </w:tcPr>
        <w:p w:rsidR="00672A70" w:rsidRPr="006A3EA3" w:rsidRDefault="00672A70" w:rsidP="004B39ED">
          <w:pPr>
            <w:autoSpaceDE w:val="0"/>
            <w:autoSpaceDN w:val="0"/>
            <w:adjustRightInd w:val="0"/>
            <w:rPr>
              <w:rFonts w:ascii="Arial" w:hAnsi="Arial" w:cs="Arial"/>
              <w:iCs/>
              <w:color w:val="00B0F0"/>
              <w:sz w:val="16"/>
              <w:szCs w:val="16"/>
              <w:lang w:val="en-US"/>
            </w:rPr>
          </w:pPr>
          <w:r w:rsidRPr="006A3EA3">
            <w:rPr>
              <w:rFonts w:ascii="Arial" w:hAnsi="Arial" w:cs="Arial"/>
              <w:iCs/>
              <w:color w:val="00B0F0"/>
              <w:sz w:val="16"/>
              <w:szCs w:val="16"/>
              <w:lang w:val="en-US"/>
            </w:rPr>
            <w:t xml:space="preserve">Email:   </w:t>
          </w:r>
          <w:r w:rsidRPr="006A3EA3">
            <w:rPr>
              <w:rFonts w:ascii="Arial" w:hAnsi="Arial" w:cs="Arial"/>
              <w:b/>
              <w:iCs/>
              <w:color w:val="00B0F0"/>
              <w:sz w:val="16"/>
              <w:szCs w:val="16"/>
              <w:lang w:val="en-US"/>
            </w:rPr>
            <w:t>ceps02000t@istruzione.it</w:t>
          </w:r>
        </w:p>
      </w:tc>
      <w:tc>
        <w:tcPr>
          <w:tcW w:w="1514" w:type="pct"/>
        </w:tcPr>
        <w:p w:rsidR="00672A70" w:rsidRPr="006A3EA3" w:rsidRDefault="00672A70" w:rsidP="006A3EA3">
          <w:pPr>
            <w:autoSpaceDE w:val="0"/>
            <w:autoSpaceDN w:val="0"/>
            <w:adjustRightInd w:val="0"/>
            <w:rPr>
              <w:rFonts w:ascii="Arial" w:hAnsi="Arial" w:cs="Arial"/>
              <w:color w:val="00B0F0"/>
              <w:sz w:val="16"/>
              <w:szCs w:val="16"/>
            </w:rPr>
          </w:pPr>
          <w:r w:rsidRPr="006A3EA3">
            <w:rPr>
              <w:rFonts w:ascii="Arial" w:hAnsi="Arial" w:cs="Arial"/>
              <w:color w:val="00B0F0"/>
              <w:sz w:val="16"/>
              <w:szCs w:val="16"/>
            </w:rPr>
            <w:t>Fax:</w:t>
          </w:r>
          <w:r w:rsidRPr="006A3EA3">
            <w:rPr>
              <w:rFonts w:ascii="Arial" w:hAnsi="Arial" w:cs="Arial"/>
              <w:b/>
              <w:color w:val="00B0F0"/>
              <w:sz w:val="16"/>
              <w:szCs w:val="16"/>
            </w:rPr>
            <w:t>081/8901833</w:t>
          </w:r>
        </w:p>
      </w:tc>
    </w:tr>
    <w:tr w:rsidR="00672A70" w:rsidRPr="009D1C30" w:rsidTr="006A3EA3">
      <w:trPr>
        <w:trHeight w:val="93"/>
      </w:trPr>
      <w:tc>
        <w:tcPr>
          <w:tcW w:w="1637" w:type="pct"/>
        </w:tcPr>
        <w:p w:rsidR="00672A70" w:rsidRPr="006A3EA3" w:rsidRDefault="00672A70" w:rsidP="00F3050E">
          <w:pPr>
            <w:autoSpaceDE w:val="0"/>
            <w:autoSpaceDN w:val="0"/>
            <w:adjustRightInd w:val="0"/>
            <w:rPr>
              <w:rFonts w:ascii="Arial" w:hAnsi="Arial" w:cs="Arial"/>
              <w:iCs/>
              <w:color w:val="00B0F0"/>
              <w:sz w:val="16"/>
              <w:szCs w:val="16"/>
            </w:rPr>
          </w:pPr>
          <w:r w:rsidRPr="006A3EA3">
            <w:rPr>
              <w:rFonts w:ascii="Arial" w:hAnsi="Arial" w:cs="Arial"/>
              <w:color w:val="00B0F0"/>
              <w:sz w:val="16"/>
              <w:szCs w:val="16"/>
            </w:rPr>
            <w:t xml:space="preserve">Codice univoco di fatturazione: </w:t>
          </w:r>
          <w:r w:rsidRPr="006A3EA3">
            <w:rPr>
              <w:rFonts w:ascii="Arial" w:hAnsi="Arial" w:cs="Arial"/>
              <w:b/>
              <w:color w:val="00B0F0"/>
              <w:sz w:val="16"/>
              <w:szCs w:val="16"/>
            </w:rPr>
            <w:t>UF1DNS</w:t>
          </w:r>
        </w:p>
      </w:tc>
      <w:tc>
        <w:tcPr>
          <w:tcW w:w="1848" w:type="pct"/>
        </w:tcPr>
        <w:p w:rsidR="00672A70" w:rsidRPr="006A3EA3" w:rsidRDefault="00672A70" w:rsidP="006A3EA3">
          <w:pPr>
            <w:autoSpaceDE w:val="0"/>
            <w:autoSpaceDN w:val="0"/>
            <w:adjustRightInd w:val="0"/>
            <w:rPr>
              <w:rFonts w:ascii="Arial" w:hAnsi="Arial" w:cs="Arial"/>
              <w:color w:val="00B0F0"/>
              <w:sz w:val="16"/>
              <w:szCs w:val="16"/>
              <w:lang w:val="en-US"/>
            </w:rPr>
          </w:pPr>
          <w:r w:rsidRPr="006A3EA3">
            <w:rPr>
              <w:rFonts w:ascii="Arial" w:hAnsi="Arial" w:cs="Arial"/>
              <w:iCs/>
              <w:color w:val="00B0F0"/>
              <w:sz w:val="16"/>
              <w:szCs w:val="16"/>
              <w:lang w:val="en-US"/>
            </w:rPr>
            <w:t xml:space="preserve">Email PEC:  </w:t>
          </w:r>
          <w:r w:rsidRPr="006A3EA3">
            <w:rPr>
              <w:rFonts w:ascii="Arial" w:hAnsi="Arial" w:cs="Arial"/>
              <w:b/>
              <w:iCs/>
              <w:color w:val="00B0F0"/>
              <w:sz w:val="16"/>
              <w:szCs w:val="16"/>
              <w:lang w:val="en-US"/>
            </w:rPr>
            <w:t>ceps02000t@pec.istruzione.it</w:t>
          </w:r>
        </w:p>
      </w:tc>
      <w:tc>
        <w:tcPr>
          <w:tcW w:w="1514" w:type="pct"/>
        </w:tcPr>
        <w:p w:rsidR="00672A70" w:rsidRPr="006A3EA3" w:rsidRDefault="00672A70" w:rsidP="006A3EA3">
          <w:pPr>
            <w:autoSpaceDE w:val="0"/>
            <w:autoSpaceDN w:val="0"/>
            <w:adjustRightInd w:val="0"/>
            <w:rPr>
              <w:rFonts w:ascii="Arial" w:hAnsi="Arial" w:cs="Arial"/>
              <w:b/>
              <w:color w:val="00B0F0"/>
              <w:sz w:val="16"/>
              <w:szCs w:val="16"/>
              <w:lang w:val="en-US"/>
            </w:rPr>
          </w:pPr>
          <w:r>
            <w:rPr>
              <w:rFonts w:ascii="Arial" w:hAnsi="Arial" w:cs="Arial"/>
              <w:b/>
              <w:color w:val="00B0F0"/>
              <w:sz w:val="16"/>
              <w:szCs w:val="16"/>
              <w:lang w:val="en-US"/>
            </w:rPr>
            <w:t>www.liceofermiaversa.edu</w:t>
          </w:r>
          <w:r w:rsidRPr="006A3EA3">
            <w:rPr>
              <w:rFonts w:ascii="Arial" w:hAnsi="Arial" w:cs="Arial"/>
              <w:b/>
              <w:color w:val="00B0F0"/>
              <w:sz w:val="16"/>
              <w:szCs w:val="16"/>
              <w:lang w:val="en-US"/>
            </w:rPr>
            <w:t>.it</w:t>
          </w:r>
        </w:p>
      </w:tc>
    </w:tr>
  </w:tbl>
  <w:p w:rsidR="00672A70" w:rsidRPr="004A1C48" w:rsidRDefault="00672A70">
    <w:pPr>
      <w:pStyle w:val="Pidipagina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62F6" w:rsidRDefault="007862F6">
    <w:pPr>
      <w:pStyle w:val="Pidipa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920E4" w:rsidRDefault="00C920E4" w:rsidP="001302C9">
      <w:r>
        <w:separator/>
      </w:r>
    </w:p>
  </w:footnote>
  <w:footnote w:type="continuationSeparator" w:id="0">
    <w:p w:rsidR="00C920E4" w:rsidRDefault="00C920E4" w:rsidP="001302C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2A70" w:rsidRDefault="00672A70">
    <w:pPr>
      <w:pStyle w:val="Intestazione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73D0" w:rsidRDefault="00B173D0" w:rsidP="006A3EA3">
    <w:pPr>
      <w:pStyle w:val="Titolo1"/>
      <w:rPr>
        <w:rFonts w:ascii="Arial" w:hAnsi="Arial" w:cs="Arial"/>
        <w:b/>
        <w:color w:val="002060"/>
        <w:szCs w:val="24"/>
      </w:rPr>
    </w:pPr>
  </w:p>
  <w:tbl>
    <w:tblPr>
      <w:tblStyle w:val="Grigliatabella"/>
      <w:tblW w:w="11341" w:type="dxa"/>
      <w:tblInd w:w="-85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/>
    </w:tblPr>
    <w:tblGrid>
      <w:gridCol w:w="3835"/>
      <w:gridCol w:w="3112"/>
      <w:gridCol w:w="4394"/>
    </w:tblGrid>
    <w:tr w:rsidR="00B173D0" w:rsidTr="00B173D0">
      <w:tc>
        <w:tcPr>
          <w:tcW w:w="3835" w:type="dxa"/>
        </w:tcPr>
        <w:p w:rsidR="00B173D0" w:rsidRDefault="00B173D0" w:rsidP="00B173D0">
          <w:pPr>
            <w:pStyle w:val="Titolo1"/>
            <w:rPr>
              <w:rFonts w:ascii="Arial" w:hAnsi="Arial" w:cs="Arial"/>
              <w:b/>
              <w:color w:val="002060"/>
              <w:szCs w:val="24"/>
            </w:rPr>
          </w:pPr>
          <w:r w:rsidRPr="00DD217D">
            <w:rPr>
              <w:b/>
              <w:i/>
              <w:noProof/>
              <w:sz w:val="28"/>
              <w:szCs w:val="28"/>
            </w:rPr>
            <w:drawing>
              <wp:inline distT="0" distB="0" distL="0" distR="0">
                <wp:extent cx="1851129" cy="558000"/>
                <wp:effectExtent l="19050" t="0" r="0" b="0"/>
                <wp:docPr id="1" name="Immagin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851129" cy="558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112" w:type="dxa"/>
        </w:tcPr>
        <w:p w:rsidR="00B173D0" w:rsidRDefault="00B173D0" w:rsidP="00B173D0">
          <w:pPr>
            <w:pStyle w:val="Titolo1"/>
            <w:ind w:left="459"/>
            <w:rPr>
              <w:rFonts w:ascii="Arial" w:hAnsi="Arial" w:cs="Arial"/>
              <w:b/>
              <w:color w:val="002060"/>
              <w:szCs w:val="24"/>
            </w:rPr>
          </w:pPr>
          <w:r>
            <w:rPr>
              <w:rFonts w:ascii="Arial" w:hAnsi="Arial" w:cs="Arial"/>
              <w:b/>
              <w:noProof/>
              <w:color w:val="002060"/>
              <w:szCs w:val="24"/>
            </w:rPr>
            <w:drawing>
              <wp:inline distT="0" distB="0" distL="0" distR="0">
                <wp:extent cx="418912" cy="470288"/>
                <wp:effectExtent l="0" t="0" r="635" b="0"/>
                <wp:docPr id="8" name="Immagine 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8" name="logo.jpg"/>
                        <pic:cNvPicPr/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34562" cy="487857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394" w:type="dxa"/>
        </w:tcPr>
        <w:p w:rsidR="00B173D0" w:rsidRDefault="00B173D0" w:rsidP="00B173D0">
          <w:pPr>
            <w:pStyle w:val="Titolo1"/>
            <w:jc w:val="right"/>
            <w:rPr>
              <w:rFonts w:ascii="Arial" w:hAnsi="Arial" w:cs="Arial"/>
              <w:b/>
              <w:color w:val="002060"/>
              <w:szCs w:val="24"/>
            </w:rPr>
          </w:pPr>
          <w:r>
            <w:rPr>
              <w:b/>
              <w:i/>
              <w:noProof/>
              <w:sz w:val="28"/>
              <w:szCs w:val="28"/>
            </w:rPr>
            <w:drawing>
              <wp:inline distT="0" distB="0" distL="0" distR="0">
                <wp:extent cx="2637187" cy="514658"/>
                <wp:effectExtent l="0" t="0" r="4445" b="6350"/>
                <wp:docPr id="2" name="Immagine 1" descr="Cambridge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Cambridge.png"/>
                        <pic:cNvPicPr/>
                      </pic:nvPicPr>
                      <pic:blipFill>
                        <a:blip r:embed="rId3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680589" cy="523128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:rsidR="00B173D0" w:rsidRDefault="00B173D0" w:rsidP="006A3EA3">
    <w:pPr>
      <w:pStyle w:val="Titolo1"/>
      <w:rPr>
        <w:rFonts w:ascii="Arial" w:hAnsi="Arial" w:cs="Arial"/>
        <w:b/>
        <w:color w:val="002060"/>
        <w:szCs w:val="24"/>
      </w:rPr>
    </w:pPr>
  </w:p>
  <w:p w:rsidR="00672A70" w:rsidRDefault="00672A70" w:rsidP="00B173D0">
    <w:pPr>
      <w:pStyle w:val="Titolo1"/>
      <w:ind w:left="-851" w:right="-852"/>
      <w:rPr>
        <w:rFonts w:ascii="Arial" w:hAnsi="Arial" w:cs="Arial"/>
        <w:b/>
        <w:color w:val="002060"/>
        <w:szCs w:val="24"/>
      </w:rPr>
    </w:pPr>
    <w:r w:rsidRPr="006A3EA3">
      <w:rPr>
        <w:rFonts w:ascii="Arial" w:hAnsi="Arial" w:cs="Arial"/>
        <w:b/>
        <w:color w:val="002060"/>
        <w:szCs w:val="24"/>
      </w:rPr>
      <w:t xml:space="preserve">Liceo scientifico e liceo scientifico </w:t>
    </w:r>
    <w:r>
      <w:rPr>
        <w:rFonts w:ascii="Arial" w:hAnsi="Arial" w:cs="Arial"/>
        <w:b/>
        <w:color w:val="002060"/>
        <w:szCs w:val="24"/>
      </w:rPr>
      <w:t>OSA</w:t>
    </w:r>
  </w:p>
  <w:p w:rsidR="00672A70" w:rsidRDefault="00672A70" w:rsidP="00B173D0">
    <w:pPr>
      <w:ind w:left="-851" w:right="-852"/>
      <w:jc w:val="center"/>
      <w:rPr>
        <w:b/>
        <w:color w:val="4472C4"/>
      </w:rPr>
    </w:pPr>
    <w:r w:rsidRPr="00862F3F">
      <w:rPr>
        <w:b/>
        <w:color w:val="4472C4"/>
      </w:rPr>
      <w:t>Scuola polo per la formazione ambito 08</w: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2A70" w:rsidRDefault="00672A70">
    <w:pPr>
      <w:pStyle w:val="Intestazione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3"/>
    <w:multiLevelType w:val="singleLevel"/>
    <w:tmpl w:val="00000003"/>
    <w:name w:val="WW8Num3"/>
    <w:lvl w:ilvl="0">
      <w:start w:val="1"/>
      <w:numFmt w:val="lowerLetter"/>
      <w:lvlText w:val="%1."/>
      <w:lvlJc w:val="left"/>
      <w:pPr>
        <w:tabs>
          <w:tab w:val="num" w:pos="0"/>
        </w:tabs>
        <w:ind w:left="1440" w:hanging="360"/>
      </w:pPr>
    </w:lvl>
  </w:abstractNum>
  <w:abstractNum w:abstractNumId="1">
    <w:nsid w:val="00000004"/>
    <w:multiLevelType w:val="multilevel"/>
    <w:tmpl w:val="A6AE15C6"/>
    <w:name w:val="WW8Num4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b w:val="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0"/>
        </w:tabs>
        <w:ind w:left="3240" w:hanging="360"/>
      </w:pPr>
    </w:lvl>
  </w:abstractNum>
  <w:abstractNum w:abstractNumId="2">
    <w:nsid w:val="00000006"/>
    <w:multiLevelType w:val="multilevel"/>
    <w:tmpl w:val="00000006"/>
    <w:name w:val="WW8Num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00000009"/>
    <w:multiLevelType w:val="singleLevel"/>
    <w:tmpl w:val="00000009"/>
    <w:name w:val="WW8Num9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4">
    <w:nsid w:val="0000000A"/>
    <w:multiLevelType w:val="singleLevel"/>
    <w:tmpl w:val="0000000A"/>
    <w:name w:val="WW8Num1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5">
    <w:nsid w:val="0000000B"/>
    <w:multiLevelType w:val="singleLevel"/>
    <w:tmpl w:val="0000000B"/>
    <w:name w:val="WW8Num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6">
    <w:nsid w:val="0000000C"/>
    <w:multiLevelType w:val="multilevel"/>
    <w:tmpl w:val="574EB7CC"/>
    <w:name w:val="WW8Num12"/>
    <w:lvl w:ilvl="0">
      <w:start w:val="1"/>
      <w:numFmt w:val="decimal"/>
      <w:lvlText w:val="%1)"/>
      <w:lvlJc w:val="left"/>
      <w:pPr>
        <w:tabs>
          <w:tab w:val="num" w:pos="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66"/>
        </w:tabs>
        <w:ind w:left="786" w:hanging="360"/>
      </w:pPr>
      <w:rPr>
        <w:b/>
      </w:rPr>
    </w:lvl>
    <w:lvl w:ilvl="2">
      <w:start w:val="1"/>
      <w:numFmt w:val="lowerRoman"/>
      <w:lvlText w:val="%3)"/>
      <w:lvlJc w:val="left"/>
      <w:pPr>
        <w:tabs>
          <w:tab w:val="num" w:pos="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0"/>
        </w:tabs>
        <w:ind w:left="3240" w:hanging="360"/>
      </w:pPr>
    </w:lvl>
  </w:abstractNum>
  <w:abstractNum w:abstractNumId="7">
    <w:nsid w:val="00000010"/>
    <w:multiLevelType w:val="multilevel"/>
    <w:tmpl w:val="00000010"/>
    <w:name w:val="WW8Num16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0"/>
        </w:tabs>
        <w:ind w:left="3240" w:hanging="360"/>
      </w:pPr>
    </w:lvl>
  </w:abstractNum>
  <w:abstractNum w:abstractNumId="8">
    <w:nsid w:val="00000018"/>
    <w:multiLevelType w:val="singleLevel"/>
    <w:tmpl w:val="2976E9A0"/>
    <w:name w:val="WW8Num2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</w:rPr>
    </w:lvl>
  </w:abstractNum>
  <w:abstractNum w:abstractNumId="9">
    <w:nsid w:val="0000001A"/>
    <w:multiLevelType w:val="multilevel"/>
    <w:tmpl w:val="E2CAF81C"/>
    <w:name w:val="WW8Num2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numFmt w:val="bullet"/>
      <w:lvlText w:val="•"/>
      <w:lvlJc w:val="left"/>
      <w:pPr>
        <w:ind w:left="1920" w:hanging="167"/>
      </w:pPr>
      <w:rPr>
        <w:rFonts w:hint="default"/>
      </w:rPr>
    </w:lvl>
    <w:lvl w:ilvl="2">
      <w:numFmt w:val="bullet"/>
      <w:lvlText w:val="•"/>
      <w:lvlJc w:val="left"/>
      <w:pPr>
        <w:ind w:left="2981" w:hanging="167"/>
      </w:pPr>
      <w:rPr>
        <w:rFonts w:hint="default"/>
      </w:rPr>
    </w:lvl>
    <w:lvl w:ilvl="3">
      <w:numFmt w:val="bullet"/>
      <w:lvlText w:val="•"/>
      <w:lvlJc w:val="left"/>
      <w:pPr>
        <w:ind w:left="4041" w:hanging="167"/>
      </w:pPr>
      <w:rPr>
        <w:rFonts w:hint="default"/>
      </w:rPr>
    </w:lvl>
    <w:lvl w:ilvl="4">
      <w:numFmt w:val="bullet"/>
      <w:lvlText w:val="•"/>
      <w:lvlJc w:val="left"/>
      <w:pPr>
        <w:ind w:left="5102" w:hanging="167"/>
      </w:pPr>
      <w:rPr>
        <w:rFonts w:hint="default"/>
      </w:rPr>
    </w:lvl>
    <w:lvl w:ilvl="5">
      <w:numFmt w:val="bullet"/>
      <w:lvlText w:val="•"/>
      <w:lvlJc w:val="left"/>
      <w:pPr>
        <w:ind w:left="6163" w:hanging="167"/>
      </w:pPr>
      <w:rPr>
        <w:rFonts w:hint="default"/>
      </w:rPr>
    </w:lvl>
    <w:lvl w:ilvl="6">
      <w:numFmt w:val="bullet"/>
      <w:lvlText w:val="•"/>
      <w:lvlJc w:val="left"/>
      <w:pPr>
        <w:ind w:left="7223" w:hanging="167"/>
      </w:pPr>
      <w:rPr>
        <w:rFonts w:hint="default"/>
      </w:rPr>
    </w:lvl>
    <w:lvl w:ilvl="7">
      <w:numFmt w:val="bullet"/>
      <w:lvlText w:val="•"/>
      <w:lvlJc w:val="left"/>
      <w:pPr>
        <w:ind w:left="8284" w:hanging="167"/>
      </w:pPr>
      <w:rPr>
        <w:rFonts w:hint="default"/>
      </w:rPr>
    </w:lvl>
    <w:lvl w:ilvl="8">
      <w:numFmt w:val="bullet"/>
      <w:lvlText w:val="•"/>
      <w:lvlJc w:val="left"/>
      <w:pPr>
        <w:ind w:left="9345" w:hanging="167"/>
      </w:pPr>
      <w:rPr>
        <w:rFonts w:hint="default"/>
      </w:rPr>
    </w:lvl>
  </w:abstractNum>
  <w:abstractNum w:abstractNumId="10">
    <w:nsid w:val="0000001C"/>
    <w:multiLevelType w:val="singleLevel"/>
    <w:tmpl w:val="0000001C"/>
    <w:name w:val="WW8Num2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1">
    <w:nsid w:val="0000001D"/>
    <w:multiLevelType w:val="multilevel"/>
    <w:tmpl w:val="0000001D"/>
    <w:name w:val="WW8Num29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0"/>
        </w:tabs>
        <w:ind w:left="3240" w:hanging="360"/>
      </w:pPr>
    </w:lvl>
  </w:abstractNum>
  <w:abstractNum w:abstractNumId="12">
    <w:nsid w:val="0000001E"/>
    <w:multiLevelType w:val="singleLevel"/>
    <w:tmpl w:val="0000001E"/>
    <w:name w:val="WW8Num3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3">
    <w:nsid w:val="0000001F"/>
    <w:multiLevelType w:val="singleLevel"/>
    <w:tmpl w:val="0000001F"/>
    <w:name w:val="WW8Num3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4">
    <w:nsid w:val="00000020"/>
    <w:multiLevelType w:val="singleLevel"/>
    <w:tmpl w:val="00000020"/>
    <w:name w:val="WW8Num3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5">
    <w:nsid w:val="00000021"/>
    <w:multiLevelType w:val="multilevel"/>
    <w:tmpl w:val="00000021"/>
    <w:name w:val="WW8Num33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0"/>
        </w:tabs>
        <w:ind w:left="3240" w:hanging="360"/>
      </w:pPr>
    </w:lvl>
  </w:abstractNum>
  <w:abstractNum w:abstractNumId="16">
    <w:nsid w:val="123D57A9"/>
    <w:multiLevelType w:val="multilevel"/>
    <w:tmpl w:val="0DC6D28E"/>
    <w:name w:val="WW8Num1102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hint="default"/>
        <w:sz w:val="20"/>
        <w:szCs w:val="20"/>
      </w:rPr>
    </w:lvl>
    <w:lvl w:ilvl="1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2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</w:abstractNum>
  <w:abstractNum w:abstractNumId="17">
    <w:nsid w:val="19C42F4D"/>
    <w:multiLevelType w:val="multilevel"/>
    <w:tmpl w:val="3E84DE86"/>
    <w:name w:val="WW8Num110222222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18">
    <w:nsid w:val="220D07CE"/>
    <w:multiLevelType w:val="multilevel"/>
    <w:tmpl w:val="2E8C2CA0"/>
    <w:name w:val="WW8Num11022222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3)"/>
      <w:lvlJc w:val="left"/>
      <w:pPr>
        <w:ind w:left="2340" w:hanging="360"/>
      </w:pPr>
      <w:rPr>
        <w:rFonts w:hint="default"/>
      </w:rPr>
    </w:lvl>
    <w:lvl w:ilvl="3">
      <w:start w:val="6"/>
      <w:numFmt w:val="lowerLetter"/>
      <w:lvlText w:val="%4)"/>
      <w:lvlJc w:val="left"/>
      <w:pPr>
        <w:ind w:left="2880" w:hanging="360"/>
      </w:pPr>
      <w:rPr>
        <w:rFonts w:hint="default"/>
        <w:b/>
        <w:color w:val="221E1F"/>
      </w:r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476E16B5"/>
    <w:multiLevelType w:val="hybridMultilevel"/>
    <w:tmpl w:val="497EE3D4"/>
    <w:lvl w:ilvl="0" w:tplc="04100015">
      <w:start w:val="1"/>
      <w:numFmt w:val="upperLetter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8275227"/>
    <w:multiLevelType w:val="hybridMultilevel"/>
    <w:tmpl w:val="DAC0881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0"/>
  </w:num>
  <w:num w:numId="2">
    <w:abstractNumId w:val="19"/>
  </w:num>
  <w:numIdMacAtCleanup w:val="2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80"/>
  <w:displayBackgroundShape/>
  <w:embedSystemFonts/>
  <w:proofState w:spelling="clean"/>
  <w:stylePaneFormatFilter w:val="3F01"/>
  <w:defaultTabStop w:val="708"/>
  <w:hyphenationZone w:val="283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/>
  <w:rsids>
    <w:rsidRoot w:val="00804FDB"/>
    <w:rsid w:val="00000420"/>
    <w:rsid w:val="000014B4"/>
    <w:rsid w:val="0000304D"/>
    <w:rsid w:val="00003DC9"/>
    <w:rsid w:val="00004771"/>
    <w:rsid w:val="00004E21"/>
    <w:rsid w:val="0000621F"/>
    <w:rsid w:val="00006BE6"/>
    <w:rsid w:val="00010290"/>
    <w:rsid w:val="000107CD"/>
    <w:rsid w:val="000112C4"/>
    <w:rsid w:val="00014613"/>
    <w:rsid w:val="000148D8"/>
    <w:rsid w:val="00015091"/>
    <w:rsid w:val="00015559"/>
    <w:rsid w:val="00020186"/>
    <w:rsid w:val="000205CD"/>
    <w:rsid w:val="00022074"/>
    <w:rsid w:val="00022FE7"/>
    <w:rsid w:val="00023219"/>
    <w:rsid w:val="000235E7"/>
    <w:rsid w:val="0002570F"/>
    <w:rsid w:val="00025E45"/>
    <w:rsid w:val="00026CC3"/>
    <w:rsid w:val="00030BA1"/>
    <w:rsid w:val="00031DBB"/>
    <w:rsid w:val="00032C69"/>
    <w:rsid w:val="00035A72"/>
    <w:rsid w:val="00036258"/>
    <w:rsid w:val="00036A8D"/>
    <w:rsid w:val="00040191"/>
    <w:rsid w:val="00042B6F"/>
    <w:rsid w:val="00042FA2"/>
    <w:rsid w:val="00046BA0"/>
    <w:rsid w:val="00046C03"/>
    <w:rsid w:val="00047230"/>
    <w:rsid w:val="000472AC"/>
    <w:rsid w:val="00047C83"/>
    <w:rsid w:val="00047F97"/>
    <w:rsid w:val="00051C78"/>
    <w:rsid w:val="00053829"/>
    <w:rsid w:val="00053E60"/>
    <w:rsid w:val="00056C91"/>
    <w:rsid w:val="000572E7"/>
    <w:rsid w:val="00057C61"/>
    <w:rsid w:val="00061A40"/>
    <w:rsid w:val="0006463F"/>
    <w:rsid w:val="00064F39"/>
    <w:rsid w:val="0006777E"/>
    <w:rsid w:val="000711F0"/>
    <w:rsid w:val="00071892"/>
    <w:rsid w:val="00072917"/>
    <w:rsid w:val="00076CB3"/>
    <w:rsid w:val="00080C68"/>
    <w:rsid w:val="0008256E"/>
    <w:rsid w:val="00085099"/>
    <w:rsid w:val="0009062F"/>
    <w:rsid w:val="00090FAD"/>
    <w:rsid w:val="000920BB"/>
    <w:rsid w:val="000920CF"/>
    <w:rsid w:val="0009304C"/>
    <w:rsid w:val="000939B2"/>
    <w:rsid w:val="00097D53"/>
    <w:rsid w:val="000A0135"/>
    <w:rsid w:val="000A651C"/>
    <w:rsid w:val="000B014B"/>
    <w:rsid w:val="000B3B02"/>
    <w:rsid w:val="000B4408"/>
    <w:rsid w:val="000B56B1"/>
    <w:rsid w:val="000B5B78"/>
    <w:rsid w:val="000C055C"/>
    <w:rsid w:val="000C0BA2"/>
    <w:rsid w:val="000C13DF"/>
    <w:rsid w:val="000C1768"/>
    <w:rsid w:val="000C43A7"/>
    <w:rsid w:val="000C5783"/>
    <w:rsid w:val="000D0F4F"/>
    <w:rsid w:val="000D149C"/>
    <w:rsid w:val="000D389E"/>
    <w:rsid w:val="000E1902"/>
    <w:rsid w:val="000E1B1A"/>
    <w:rsid w:val="000E2987"/>
    <w:rsid w:val="000E4484"/>
    <w:rsid w:val="000E4B61"/>
    <w:rsid w:val="000E62C9"/>
    <w:rsid w:val="000E7C25"/>
    <w:rsid w:val="000F2294"/>
    <w:rsid w:val="000F2C0C"/>
    <w:rsid w:val="000F2DA3"/>
    <w:rsid w:val="000F442E"/>
    <w:rsid w:val="000F4884"/>
    <w:rsid w:val="000F613A"/>
    <w:rsid w:val="000F6258"/>
    <w:rsid w:val="000F71BE"/>
    <w:rsid w:val="0010069A"/>
    <w:rsid w:val="00102137"/>
    <w:rsid w:val="0010267A"/>
    <w:rsid w:val="00105928"/>
    <w:rsid w:val="0010689C"/>
    <w:rsid w:val="001131DB"/>
    <w:rsid w:val="00117E6B"/>
    <w:rsid w:val="00120034"/>
    <w:rsid w:val="001209AF"/>
    <w:rsid w:val="00123781"/>
    <w:rsid w:val="00125712"/>
    <w:rsid w:val="001302C9"/>
    <w:rsid w:val="001365AA"/>
    <w:rsid w:val="00136D60"/>
    <w:rsid w:val="00137786"/>
    <w:rsid w:val="001377D0"/>
    <w:rsid w:val="00137D68"/>
    <w:rsid w:val="00137F19"/>
    <w:rsid w:val="00140283"/>
    <w:rsid w:val="00140930"/>
    <w:rsid w:val="0014748C"/>
    <w:rsid w:val="00147D71"/>
    <w:rsid w:val="001511C8"/>
    <w:rsid w:val="001523C1"/>
    <w:rsid w:val="00152D9C"/>
    <w:rsid w:val="00153D81"/>
    <w:rsid w:val="00155BCC"/>
    <w:rsid w:val="00161C4D"/>
    <w:rsid w:val="0016256B"/>
    <w:rsid w:val="00162617"/>
    <w:rsid w:val="0016309A"/>
    <w:rsid w:val="001658A7"/>
    <w:rsid w:val="001667E3"/>
    <w:rsid w:val="00166951"/>
    <w:rsid w:val="00166A90"/>
    <w:rsid w:val="00167EEE"/>
    <w:rsid w:val="0017052C"/>
    <w:rsid w:val="00171E46"/>
    <w:rsid w:val="00172769"/>
    <w:rsid w:val="00173172"/>
    <w:rsid w:val="00176AF2"/>
    <w:rsid w:val="001773E1"/>
    <w:rsid w:val="00177C2F"/>
    <w:rsid w:val="00180F9E"/>
    <w:rsid w:val="001838E3"/>
    <w:rsid w:val="00184B8D"/>
    <w:rsid w:val="0018600E"/>
    <w:rsid w:val="0018614C"/>
    <w:rsid w:val="00186796"/>
    <w:rsid w:val="00187D95"/>
    <w:rsid w:val="00190944"/>
    <w:rsid w:val="001910B8"/>
    <w:rsid w:val="00193409"/>
    <w:rsid w:val="00194E31"/>
    <w:rsid w:val="00196186"/>
    <w:rsid w:val="0019629D"/>
    <w:rsid w:val="001A3B4E"/>
    <w:rsid w:val="001A3D1F"/>
    <w:rsid w:val="001A44A4"/>
    <w:rsid w:val="001A5B4F"/>
    <w:rsid w:val="001A5E94"/>
    <w:rsid w:val="001A62FC"/>
    <w:rsid w:val="001A680C"/>
    <w:rsid w:val="001A78D6"/>
    <w:rsid w:val="001B0A12"/>
    <w:rsid w:val="001B12D1"/>
    <w:rsid w:val="001B14A8"/>
    <w:rsid w:val="001B34C8"/>
    <w:rsid w:val="001B4D21"/>
    <w:rsid w:val="001B7C61"/>
    <w:rsid w:val="001C6884"/>
    <w:rsid w:val="001C7129"/>
    <w:rsid w:val="001D3D99"/>
    <w:rsid w:val="001D49D6"/>
    <w:rsid w:val="001D5301"/>
    <w:rsid w:val="001D56FF"/>
    <w:rsid w:val="001D7D02"/>
    <w:rsid w:val="001E1B2F"/>
    <w:rsid w:val="001E1DB3"/>
    <w:rsid w:val="001E42B3"/>
    <w:rsid w:val="001E5096"/>
    <w:rsid w:val="001E64C4"/>
    <w:rsid w:val="001F0A20"/>
    <w:rsid w:val="001F0A90"/>
    <w:rsid w:val="001F125F"/>
    <w:rsid w:val="001F2923"/>
    <w:rsid w:val="001F3CB4"/>
    <w:rsid w:val="001F536D"/>
    <w:rsid w:val="00200031"/>
    <w:rsid w:val="00200114"/>
    <w:rsid w:val="00201AEF"/>
    <w:rsid w:val="002020B8"/>
    <w:rsid w:val="002021FC"/>
    <w:rsid w:val="00202B79"/>
    <w:rsid w:val="002038FF"/>
    <w:rsid w:val="00206017"/>
    <w:rsid w:val="00206031"/>
    <w:rsid w:val="00206F7B"/>
    <w:rsid w:val="00215F81"/>
    <w:rsid w:val="00221209"/>
    <w:rsid w:val="0022165A"/>
    <w:rsid w:val="00222446"/>
    <w:rsid w:val="00225793"/>
    <w:rsid w:val="00226C55"/>
    <w:rsid w:val="00226D54"/>
    <w:rsid w:val="00232347"/>
    <w:rsid w:val="00234458"/>
    <w:rsid w:val="00236C68"/>
    <w:rsid w:val="00241099"/>
    <w:rsid w:val="00242249"/>
    <w:rsid w:val="00247719"/>
    <w:rsid w:val="00252C96"/>
    <w:rsid w:val="00252DC7"/>
    <w:rsid w:val="002536FE"/>
    <w:rsid w:val="00254DE5"/>
    <w:rsid w:val="00255998"/>
    <w:rsid w:val="00256CED"/>
    <w:rsid w:val="0025746C"/>
    <w:rsid w:val="00261F4C"/>
    <w:rsid w:val="00265258"/>
    <w:rsid w:val="002654B2"/>
    <w:rsid w:val="0027084B"/>
    <w:rsid w:val="00271DCA"/>
    <w:rsid w:val="00273AA2"/>
    <w:rsid w:val="00277DDA"/>
    <w:rsid w:val="00280B56"/>
    <w:rsid w:val="00280F2C"/>
    <w:rsid w:val="0028107C"/>
    <w:rsid w:val="002816F1"/>
    <w:rsid w:val="00281EEF"/>
    <w:rsid w:val="00282588"/>
    <w:rsid w:val="002851A5"/>
    <w:rsid w:val="002867C4"/>
    <w:rsid w:val="0029110A"/>
    <w:rsid w:val="00291DC3"/>
    <w:rsid w:val="00295A84"/>
    <w:rsid w:val="0029741E"/>
    <w:rsid w:val="002979B9"/>
    <w:rsid w:val="002A443A"/>
    <w:rsid w:val="002A619E"/>
    <w:rsid w:val="002A679F"/>
    <w:rsid w:val="002A72D4"/>
    <w:rsid w:val="002A76EE"/>
    <w:rsid w:val="002B0475"/>
    <w:rsid w:val="002B05A7"/>
    <w:rsid w:val="002B1AD4"/>
    <w:rsid w:val="002B32D7"/>
    <w:rsid w:val="002B5DC1"/>
    <w:rsid w:val="002B750A"/>
    <w:rsid w:val="002C07D3"/>
    <w:rsid w:val="002C1A4B"/>
    <w:rsid w:val="002C2965"/>
    <w:rsid w:val="002C4416"/>
    <w:rsid w:val="002D215D"/>
    <w:rsid w:val="002D39DA"/>
    <w:rsid w:val="002D3B9E"/>
    <w:rsid w:val="002E0794"/>
    <w:rsid w:val="002E2382"/>
    <w:rsid w:val="002E5508"/>
    <w:rsid w:val="002E6531"/>
    <w:rsid w:val="002F24DF"/>
    <w:rsid w:val="002F2625"/>
    <w:rsid w:val="002F4ADE"/>
    <w:rsid w:val="002F7C4E"/>
    <w:rsid w:val="0030054C"/>
    <w:rsid w:val="00304148"/>
    <w:rsid w:val="003052E8"/>
    <w:rsid w:val="00305BA5"/>
    <w:rsid w:val="003061C4"/>
    <w:rsid w:val="00307F5C"/>
    <w:rsid w:val="003103C9"/>
    <w:rsid w:val="00312265"/>
    <w:rsid w:val="003133AD"/>
    <w:rsid w:val="00315744"/>
    <w:rsid w:val="00315C60"/>
    <w:rsid w:val="0032016C"/>
    <w:rsid w:val="003212C6"/>
    <w:rsid w:val="0032506D"/>
    <w:rsid w:val="00331895"/>
    <w:rsid w:val="003323E5"/>
    <w:rsid w:val="00333DF2"/>
    <w:rsid w:val="00334C9C"/>
    <w:rsid w:val="00335859"/>
    <w:rsid w:val="00335E7A"/>
    <w:rsid w:val="00337A6C"/>
    <w:rsid w:val="00344695"/>
    <w:rsid w:val="00344B13"/>
    <w:rsid w:val="003515B4"/>
    <w:rsid w:val="00351D0D"/>
    <w:rsid w:val="00352419"/>
    <w:rsid w:val="00352879"/>
    <w:rsid w:val="00353663"/>
    <w:rsid w:val="00353A7B"/>
    <w:rsid w:val="00354565"/>
    <w:rsid w:val="00355098"/>
    <w:rsid w:val="003555CE"/>
    <w:rsid w:val="0035664F"/>
    <w:rsid w:val="0035666C"/>
    <w:rsid w:val="003568E8"/>
    <w:rsid w:val="0035799A"/>
    <w:rsid w:val="0036209D"/>
    <w:rsid w:val="00362815"/>
    <w:rsid w:val="00367C00"/>
    <w:rsid w:val="003706C0"/>
    <w:rsid w:val="00370AEC"/>
    <w:rsid w:val="00371741"/>
    <w:rsid w:val="00372061"/>
    <w:rsid w:val="00373E3F"/>
    <w:rsid w:val="00374A6A"/>
    <w:rsid w:val="00375476"/>
    <w:rsid w:val="00380415"/>
    <w:rsid w:val="00382D43"/>
    <w:rsid w:val="0038581C"/>
    <w:rsid w:val="0039030C"/>
    <w:rsid w:val="00393527"/>
    <w:rsid w:val="0039378E"/>
    <w:rsid w:val="003A1EB9"/>
    <w:rsid w:val="003A2CAB"/>
    <w:rsid w:val="003A528C"/>
    <w:rsid w:val="003B17F8"/>
    <w:rsid w:val="003B1E72"/>
    <w:rsid w:val="003B2C4D"/>
    <w:rsid w:val="003B5C59"/>
    <w:rsid w:val="003B6BDD"/>
    <w:rsid w:val="003B75A7"/>
    <w:rsid w:val="003B7B97"/>
    <w:rsid w:val="003C0324"/>
    <w:rsid w:val="003C07E5"/>
    <w:rsid w:val="003C10DA"/>
    <w:rsid w:val="003C14D4"/>
    <w:rsid w:val="003C1ED3"/>
    <w:rsid w:val="003C27A4"/>
    <w:rsid w:val="003C2F81"/>
    <w:rsid w:val="003C416E"/>
    <w:rsid w:val="003C46CB"/>
    <w:rsid w:val="003C5A05"/>
    <w:rsid w:val="003D3EFB"/>
    <w:rsid w:val="003D63D7"/>
    <w:rsid w:val="003D70CA"/>
    <w:rsid w:val="003D78ED"/>
    <w:rsid w:val="003E0855"/>
    <w:rsid w:val="003E0CE5"/>
    <w:rsid w:val="003E265C"/>
    <w:rsid w:val="003E3C34"/>
    <w:rsid w:val="003E7B4B"/>
    <w:rsid w:val="003F0F8E"/>
    <w:rsid w:val="003F1178"/>
    <w:rsid w:val="003F34EE"/>
    <w:rsid w:val="003F48A8"/>
    <w:rsid w:val="003F5FEF"/>
    <w:rsid w:val="003F6602"/>
    <w:rsid w:val="003F66B4"/>
    <w:rsid w:val="003F7287"/>
    <w:rsid w:val="0040408E"/>
    <w:rsid w:val="00404917"/>
    <w:rsid w:val="00405B05"/>
    <w:rsid w:val="00406E96"/>
    <w:rsid w:val="00407BD3"/>
    <w:rsid w:val="00412740"/>
    <w:rsid w:val="00413A2E"/>
    <w:rsid w:val="00416985"/>
    <w:rsid w:val="00416ED9"/>
    <w:rsid w:val="00417223"/>
    <w:rsid w:val="00421640"/>
    <w:rsid w:val="004248C6"/>
    <w:rsid w:val="00424D5A"/>
    <w:rsid w:val="0043084E"/>
    <w:rsid w:val="004325BA"/>
    <w:rsid w:val="00432990"/>
    <w:rsid w:val="00432FF4"/>
    <w:rsid w:val="00433BF9"/>
    <w:rsid w:val="00433EC1"/>
    <w:rsid w:val="00434832"/>
    <w:rsid w:val="0043494B"/>
    <w:rsid w:val="004370EF"/>
    <w:rsid w:val="004418C4"/>
    <w:rsid w:val="00442C84"/>
    <w:rsid w:val="0044434A"/>
    <w:rsid w:val="0044768B"/>
    <w:rsid w:val="00454480"/>
    <w:rsid w:val="00457B2C"/>
    <w:rsid w:val="00461139"/>
    <w:rsid w:val="004654F2"/>
    <w:rsid w:val="00467F43"/>
    <w:rsid w:val="00470416"/>
    <w:rsid w:val="00472B33"/>
    <w:rsid w:val="004747F5"/>
    <w:rsid w:val="00474DB3"/>
    <w:rsid w:val="004753DD"/>
    <w:rsid w:val="004756EB"/>
    <w:rsid w:val="0047585C"/>
    <w:rsid w:val="004758F5"/>
    <w:rsid w:val="00475C9D"/>
    <w:rsid w:val="0048006E"/>
    <w:rsid w:val="004853F2"/>
    <w:rsid w:val="004877C7"/>
    <w:rsid w:val="004903F0"/>
    <w:rsid w:val="00490C9F"/>
    <w:rsid w:val="00493B21"/>
    <w:rsid w:val="0049540E"/>
    <w:rsid w:val="00496683"/>
    <w:rsid w:val="004A1C48"/>
    <w:rsid w:val="004A23E3"/>
    <w:rsid w:val="004A34ED"/>
    <w:rsid w:val="004A3A5A"/>
    <w:rsid w:val="004A50FB"/>
    <w:rsid w:val="004B07AE"/>
    <w:rsid w:val="004B15E3"/>
    <w:rsid w:val="004B39ED"/>
    <w:rsid w:val="004B57A6"/>
    <w:rsid w:val="004B5E43"/>
    <w:rsid w:val="004C0586"/>
    <w:rsid w:val="004C2241"/>
    <w:rsid w:val="004D161F"/>
    <w:rsid w:val="004D19FB"/>
    <w:rsid w:val="004D27C6"/>
    <w:rsid w:val="004D297E"/>
    <w:rsid w:val="004D326D"/>
    <w:rsid w:val="004D4174"/>
    <w:rsid w:val="004D448D"/>
    <w:rsid w:val="004D4EE6"/>
    <w:rsid w:val="004D545B"/>
    <w:rsid w:val="004E1A91"/>
    <w:rsid w:val="004E1DAF"/>
    <w:rsid w:val="004E6B5E"/>
    <w:rsid w:val="004F025B"/>
    <w:rsid w:val="004F0C9A"/>
    <w:rsid w:val="004F0D2A"/>
    <w:rsid w:val="004F2FD0"/>
    <w:rsid w:val="004F7D60"/>
    <w:rsid w:val="005010CE"/>
    <w:rsid w:val="005012B8"/>
    <w:rsid w:val="00502D7F"/>
    <w:rsid w:val="0050476B"/>
    <w:rsid w:val="005113F2"/>
    <w:rsid w:val="005139F2"/>
    <w:rsid w:val="005141A9"/>
    <w:rsid w:val="00514640"/>
    <w:rsid w:val="00515E9E"/>
    <w:rsid w:val="00517131"/>
    <w:rsid w:val="00520C9F"/>
    <w:rsid w:val="00521EEC"/>
    <w:rsid w:val="00522C59"/>
    <w:rsid w:val="005236AC"/>
    <w:rsid w:val="00531B19"/>
    <w:rsid w:val="0053298D"/>
    <w:rsid w:val="005338BC"/>
    <w:rsid w:val="005373F8"/>
    <w:rsid w:val="005375A1"/>
    <w:rsid w:val="0054044C"/>
    <w:rsid w:val="00541029"/>
    <w:rsid w:val="00541406"/>
    <w:rsid w:val="0054195C"/>
    <w:rsid w:val="00542BBF"/>
    <w:rsid w:val="00542EDB"/>
    <w:rsid w:val="0054477F"/>
    <w:rsid w:val="00546C2A"/>
    <w:rsid w:val="00547080"/>
    <w:rsid w:val="0054771E"/>
    <w:rsid w:val="00547B74"/>
    <w:rsid w:val="00550042"/>
    <w:rsid w:val="00553DD3"/>
    <w:rsid w:val="005555CC"/>
    <w:rsid w:val="00556FF6"/>
    <w:rsid w:val="0055717D"/>
    <w:rsid w:val="005602A4"/>
    <w:rsid w:val="00560AA9"/>
    <w:rsid w:val="005627A9"/>
    <w:rsid w:val="0056389D"/>
    <w:rsid w:val="00564419"/>
    <w:rsid w:val="00564465"/>
    <w:rsid w:val="005655CC"/>
    <w:rsid w:val="005659E8"/>
    <w:rsid w:val="0056613C"/>
    <w:rsid w:val="00570388"/>
    <w:rsid w:val="00570840"/>
    <w:rsid w:val="00570EA0"/>
    <w:rsid w:val="005728CE"/>
    <w:rsid w:val="00574AEA"/>
    <w:rsid w:val="00575C05"/>
    <w:rsid w:val="005771D9"/>
    <w:rsid w:val="00580B0F"/>
    <w:rsid w:val="00580BA9"/>
    <w:rsid w:val="005820A2"/>
    <w:rsid w:val="005822F6"/>
    <w:rsid w:val="00582788"/>
    <w:rsid w:val="00584B9B"/>
    <w:rsid w:val="005859F4"/>
    <w:rsid w:val="00587CE3"/>
    <w:rsid w:val="005937B1"/>
    <w:rsid w:val="0059385F"/>
    <w:rsid w:val="00594AD9"/>
    <w:rsid w:val="00596649"/>
    <w:rsid w:val="0059695E"/>
    <w:rsid w:val="00596C16"/>
    <w:rsid w:val="005A30A7"/>
    <w:rsid w:val="005A352F"/>
    <w:rsid w:val="005A3E06"/>
    <w:rsid w:val="005A442E"/>
    <w:rsid w:val="005B0D78"/>
    <w:rsid w:val="005B18D3"/>
    <w:rsid w:val="005B230A"/>
    <w:rsid w:val="005B23F2"/>
    <w:rsid w:val="005B26CB"/>
    <w:rsid w:val="005B390F"/>
    <w:rsid w:val="005B3D8D"/>
    <w:rsid w:val="005B643F"/>
    <w:rsid w:val="005C1E79"/>
    <w:rsid w:val="005C312B"/>
    <w:rsid w:val="005C3A01"/>
    <w:rsid w:val="005C4B09"/>
    <w:rsid w:val="005C5B56"/>
    <w:rsid w:val="005C60DE"/>
    <w:rsid w:val="005C6221"/>
    <w:rsid w:val="005C7556"/>
    <w:rsid w:val="005C77FE"/>
    <w:rsid w:val="005D218E"/>
    <w:rsid w:val="005D5CB8"/>
    <w:rsid w:val="005D5D7F"/>
    <w:rsid w:val="005E012B"/>
    <w:rsid w:val="005E4EA6"/>
    <w:rsid w:val="005E60CD"/>
    <w:rsid w:val="005F0D44"/>
    <w:rsid w:val="005F55C0"/>
    <w:rsid w:val="005F5CF6"/>
    <w:rsid w:val="006004C7"/>
    <w:rsid w:val="00602A5B"/>
    <w:rsid w:val="00604E0E"/>
    <w:rsid w:val="00606512"/>
    <w:rsid w:val="00611587"/>
    <w:rsid w:val="00612799"/>
    <w:rsid w:val="006127EB"/>
    <w:rsid w:val="00616A8F"/>
    <w:rsid w:val="00621AAB"/>
    <w:rsid w:val="00622FE6"/>
    <w:rsid w:val="0062357C"/>
    <w:rsid w:val="006277EE"/>
    <w:rsid w:val="00627BAA"/>
    <w:rsid w:val="0063015D"/>
    <w:rsid w:val="00631302"/>
    <w:rsid w:val="006339ED"/>
    <w:rsid w:val="006370F8"/>
    <w:rsid w:val="00644511"/>
    <w:rsid w:val="00644C3E"/>
    <w:rsid w:val="00645A4D"/>
    <w:rsid w:val="00654F88"/>
    <w:rsid w:val="006552C5"/>
    <w:rsid w:val="0066011E"/>
    <w:rsid w:val="00662B3B"/>
    <w:rsid w:val="0066506E"/>
    <w:rsid w:val="00665B63"/>
    <w:rsid w:val="00666F9A"/>
    <w:rsid w:val="00667E91"/>
    <w:rsid w:val="006712B7"/>
    <w:rsid w:val="006714D4"/>
    <w:rsid w:val="00672A70"/>
    <w:rsid w:val="00674651"/>
    <w:rsid w:val="00676761"/>
    <w:rsid w:val="00681419"/>
    <w:rsid w:val="006815C9"/>
    <w:rsid w:val="0068185D"/>
    <w:rsid w:val="00684760"/>
    <w:rsid w:val="00684CB0"/>
    <w:rsid w:val="00685EAD"/>
    <w:rsid w:val="006906F9"/>
    <w:rsid w:val="006A0CD8"/>
    <w:rsid w:val="006A1A93"/>
    <w:rsid w:val="006A1B6A"/>
    <w:rsid w:val="006A268F"/>
    <w:rsid w:val="006A2C8F"/>
    <w:rsid w:val="006A3EA3"/>
    <w:rsid w:val="006A5BCD"/>
    <w:rsid w:val="006A5C75"/>
    <w:rsid w:val="006B1150"/>
    <w:rsid w:val="006B6427"/>
    <w:rsid w:val="006B7CE1"/>
    <w:rsid w:val="006C1472"/>
    <w:rsid w:val="006C483C"/>
    <w:rsid w:val="006C506A"/>
    <w:rsid w:val="006C5D59"/>
    <w:rsid w:val="006C69DC"/>
    <w:rsid w:val="006C6F46"/>
    <w:rsid w:val="006D0070"/>
    <w:rsid w:val="006D0225"/>
    <w:rsid w:val="006D0FF6"/>
    <w:rsid w:val="006D281F"/>
    <w:rsid w:val="006D450A"/>
    <w:rsid w:val="006D53C2"/>
    <w:rsid w:val="006D581B"/>
    <w:rsid w:val="006D790B"/>
    <w:rsid w:val="006E1E4C"/>
    <w:rsid w:val="006E34C0"/>
    <w:rsid w:val="006E35F3"/>
    <w:rsid w:val="006E395F"/>
    <w:rsid w:val="006F18EE"/>
    <w:rsid w:val="006F4743"/>
    <w:rsid w:val="006F6633"/>
    <w:rsid w:val="006F719C"/>
    <w:rsid w:val="00701C5A"/>
    <w:rsid w:val="00701EFC"/>
    <w:rsid w:val="00703598"/>
    <w:rsid w:val="00703C6E"/>
    <w:rsid w:val="0070442E"/>
    <w:rsid w:val="00704D8C"/>
    <w:rsid w:val="0070520A"/>
    <w:rsid w:val="00706A15"/>
    <w:rsid w:val="00707D93"/>
    <w:rsid w:val="0071056B"/>
    <w:rsid w:val="00713F1C"/>
    <w:rsid w:val="00713FC4"/>
    <w:rsid w:val="007162AE"/>
    <w:rsid w:val="007214F7"/>
    <w:rsid w:val="00724533"/>
    <w:rsid w:val="00724F8B"/>
    <w:rsid w:val="00725F22"/>
    <w:rsid w:val="00726B3B"/>
    <w:rsid w:val="00730872"/>
    <w:rsid w:val="00730E4A"/>
    <w:rsid w:val="00732A69"/>
    <w:rsid w:val="00733494"/>
    <w:rsid w:val="007338DF"/>
    <w:rsid w:val="00733E0C"/>
    <w:rsid w:val="007349F3"/>
    <w:rsid w:val="00740476"/>
    <w:rsid w:val="00740785"/>
    <w:rsid w:val="007427B1"/>
    <w:rsid w:val="00743214"/>
    <w:rsid w:val="0074612F"/>
    <w:rsid w:val="007465B3"/>
    <w:rsid w:val="007473C0"/>
    <w:rsid w:val="00752861"/>
    <w:rsid w:val="00753CC0"/>
    <w:rsid w:val="007559A0"/>
    <w:rsid w:val="0076071A"/>
    <w:rsid w:val="007630D5"/>
    <w:rsid w:val="00766352"/>
    <w:rsid w:val="0077100C"/>
    <w:rsid w:val="007711AE"/>
    <w:rsid w:val="00774DB4"/>
    <w:rsid w:val="007761EE"/>
    <w:rsid w:val="00780562"/>
    <w:rsid w:val="00782B7B"/>
    <w:rsid w:val="00783725"/>
    <w:rsid w:val="007845BE"/>
    <w:rsid w:val="00784AE4"/>
    <w:rsid w:val="00784F92"/>
    <w:rsid w:val="007855E2"/>
    <w:rsid w:val="007862F6"/>
    <w:rsid w:val="007907A8"/>
    <w:rsid w:val="00790851"/>
    <w:rsid w:val="00790D5E"/>
    <w:rsid w:val="0079251D"/>
    <w:rsid w:val="007946A7"/>
    <w:rsid w:val="0079628B"/>
    <w:rsid w:val="0079659A"/>
    <w:rsid w:val="007A054C"/>
    <w:rsid w:val="007A39D0"/>
    <w:rsid w:val="007B02A0"/>
    <w:rsid w:val="007B6C9E"/>
    <w:rsid w:val="007C3E8D"/>
    <w:rsid w:val="007C446F"/>
    <w:rsid w:val="007C694F"/>
    <w:rsid w:val="007C7FF1"/>
    <w:rsid w:val="007D07E6"/>
    <w:rsid w:val="007D3D4F"/>
    <w:rsid w:val="007D4ACF"/>
    <w:rsid w:val="007E2188"/>
    <w:rsid w:val="007E296B"/>
    <w:rsid w:val="007E2E46"/>
    <w:rsid w:val="007E2F67"/>
    <w:rsid w:val="007E42DD"/>
    <w:rsid w:val="007E59B0"/>
    <w:rsid w:val="007E6292"/>
    <w:rsid w:val="007F0F22"/>
    <w:rsid w:val="007F108C"/>
    <w:rsid w:val="007F2762"/>
    <w:rsid w:val="007F482A"/>
    <w:rsid w:val="007F4E48"/>
    <w:rsid w:val="007F50DF"/>
    <w:rsid w:val="007F63A4"/>
    <w:rsid w:val="007F773E"/>
    <w:rsid w:val="00800C63"/>
    <w:rsid w:val="00802857"/>
    <w:rsid w:val="00803266"/>
    <w:rsid w:val="008046A9"/>
    <w:rsid w:val="00804C1E"/>
    <w:rsid w:val="00804FDB"/>
    <w:rsid w:val="00805983"/>
    <w:rsid w:val="00806173"/>
    <w:rsid w:val="00807BC6"/>
    <w:rsid w:val="00810D96"/>
    <w:rsid w:val="00811311"/>
    <w:rsid w:val="008149F6"/>
    <w:rsid w:val="0081501A"/>
    <w:rsid w:val="008154AB"/>
    <w:rsid w:val="00817D30"/>
    <w:rsid w:val="008203EF"/>
    <w:rsid w:val="008258FB"/>
    <w:rsid w:val="008307BB"/>
    <w:rsid w:val="00830CDC"/>
    <w:rsid w:val="0083184A"/>
    <w:rsid w:val="00831E9C"/>
    <w:rsid w:val="008327BB"/>
    <w:rsid w:val="00832C53"/>
    <w:rsid w:val="00834FD5"/>
    <w:rsid w:val="0084013D"/>
    <w:rsid w:val="00843DB9"/>
    <w:rsid w:val="00843E2F"/>
    <w:rsid w:val="00843E69"/>
    <w:rsid w:val="00847CA8"/>
    <w:rsid w:val="00851EA0"/>
    <w:rsid w:val="00855D45"/>
    <w:rsid w:val="008562A8"/>
    <w:rsid w:val="00857398"/>
    <w:rsid w:val="00860CF2"/>
    <w:rsid w:val="00862F3F"/>
    <w:rsid w:val="00863583"/>
    <w:rsid w:val="008670FE"/>
    <w:rsid w:val="00867115"/>
    <w:rsid w:val="008722AE"/>
    <w:rsid w:val="008727FE"/>
    <w:rsid w:val="00873586"/>
    <w:rsid w:val="00874966"/>
    <w:rsid w:val="00877030"/>
    <w:rsid w:val="00885BB5"/>
    <w:rsid w:val="0088620D"/>
    <w:rsid w:val="00886B02"/>
    <w:rsid w:val="00887804"/>
    <w:rsid w:val="00887B9C"/>
    <w:rsid w:val="00892BE5"/>
    <w:rsid w:val="0089394E"/>
    <w:rsid w:val="00894188"/>
    <w:rsid w:val="008971BA"/>
    <w:rsid w:val="00897C08"/>
    <w:rsid w:val="008A0327"/>
    <w:rsid w:val="008A0D91"/>
    <w:rsid w:val="008A2462"/>
    <w:rsid w:val="008A4C9F"/>
    <w:rsid w:val="008A5464"/>
    <w:rsid w:val="008A5AC3"/>
    <w:rsid w:val="008A7DE9"/>
    <w:rsid w:val="008B0AD0"/>
    <w:rsid w:val="008B21DF"/>
    <w:rsid w:val="008B21FD"/>
    <w:rsid w:val="008B6459"/>
    <w:rsid w:val="008B70B1"/>
    <w:rsid w:val="008B78E0"/>
    <w:rsid w:val="008C10EF"/>
    <w:rsid w:val="008C282E"/>
    <w:rsid w:val="008C4052"/>
    <w:rsid w:val="008C6856"/>
    <w:rsid w:val="008D0375"/>
    <w:rsid w:val="008D0D20"/>
    <w:rsid w:val="008D168B"/>
    <w:rsid w:val="008D366D"/>
    <w:rsid w:val="008D3F32"/>
    <w:rsid w:val="008D4AAF"/>
    <w:rsid w:val="008D61C9"/>
    <w:rsid w:val="008D7D96"/>
    <w:rsid w:val="008E2316"/>
    <w:rsid w:val="008E2BC3"/>
    <w:rsid w:val="008E582A"/>
    <w:rsid w:val="008E60E3"/>
    <w:rsid w:val="008E6F34"/>
    <w:rsid w:val="008F11DF"/>
    <w:rsid w:val="008F4124"/>
    <w:rsid w:val="008F717C"/>
    <w:rsid w:val="0090194B"/>
    <w:rsid w:val="00906FA3"/>
    <w:rsid w:val="009100E7"/>
    <w:rsid w:val="00910886"/>
    <w:rsid w:val="00912FC1"/>
    <w:rsid w:val="009135FD"/>
    <w:rsid w:val="00913B81"/>
    <w:rsid w:val="009140B8"/>
    <w:rsid w:val="009141D3"/>
    <w:rsid w:val="00915F99"/>
    <w:rsid w:val="0091741A"/>
    <w:rsid w:val="00920BD7"/>
    <w:rsid w:val="00920FDD"/>
    <w:rsid w:val="00921C95"/>
    <w:rsid w:val="009231B4"/>
    <w:rsid w:val="009257E5"/>
    <w:rsid w:val="00925B42"/>
    <w:rsid w:val="009269DE"/>
    <w:rsid w:val="00926E2B"/>
    <w:rsid w:val="00926EF8"/>
    <w:rsid w:val="00933505"/>
    <w:rsid w:val="009336C5"/>
    <w:rsid w:val="00935C3C"/>
    <w:rsid w:val="00940282"/>
    <w:rsid w:val="009432D4"/>
    <w:rsid w:val="00944220"/>
    <w:rsid w:val="0094460D"/>
    <w:rsid w:val="00944688"/>
    <w:rsid w:val="00945527"/>
    <w:rsid w:val="00947384"/>
    <w:rsid w:val="00947B81"/>
    <w:rsid w:val="00947DEF"/>
    <w:rsid w:val="00947F8D"/>
    <w:rsid w:val="00951CF0"/>
    <w:rsid w:val="00951FAB"/>
    <w:rsid w:val="0095593E"/>
    <w:rsid w:val="00956047"/>
    <w:rsid w:val="00966ACA"/>
    <w:rsid w:val="0096741C"/>
    <w:rsid w:val="00967B99"/>
    <w:rsid w:val="00971D38"/>
    <w:rsid w:val="00972312"/>
    <w:rsid w:val="00972519"/>
    <w:rsid w:val="0097293A"/>
    <w:rsid w:val="00973456"/>
    <w:rsid w:val="00974621"/>
    <w:rsid w:val="009843B8"/>
    <w:rsid w:val="00987BEC"/>
    <w:rsid w:val="009908BA"/>
    <w:rsid w:val="009909DB"/>
    <w:rsid w:val="0099334B"/>
    <w:rsid w:val="009937E9"/>
    <w:rsid w:val="00994AC2"/>
    <w:rsid w:val="00996F4F"/>
    <w:rsid w:val="009A0D15"/>
    <w:rsid w:val="009A25FE"/>
    <w:rsid w:val="009A4710"/>
    <w:rsid w:val="009B1C41"/>
    <w:rsid w:val="009B301B"/>
    <w:rsid w:val="009C3D9C"/>
    <w:rsid w:val="009C4248"/>
    <w:rsid w:val="009C744F"/>
    <w:rsid w:val="009D1C30"/>
    <w:rsid w:val="009D2DB9"/>
    <w:rsid w:val="009D60C7"/>
    <w:rsid w:val="009D6D38"/>
    <w:rsid w:val="009E2F93"/>
    <w:rsid w:val="009E3A94"/>
    <w:rsid w:val="009E415E"/>
    <w:rsid w:val="009E779D"/>
    <w:rsid w:val="009F113A"/>
    <w:rsid w:val="009F26B8"/>
    <w:rsid w:val="009F4383"/>
    <w:rsid w:val="009F5BCF"/>
    <w:rsid w:val="00A02318"/>
    <w:rsid w:val="00A02CA8"/>
    <w:rsid w:val="00A12304"/>
    <w:rsid w:val="00A1290B"/>
    <w:rsid w:val="00A12E65"/>
    <w:rsid w:val="00A14C48"/>
    <w:rsid w:val="00A150F4"/>
    <w:rsid w:val="00A15B59"/>
    <w:rsid w:val="00A162B6"/>
    <w:rsid w:val="00A20447"/>
    <w:rsid w:val="00A20F8F"/>
    <w:rsid w:val="00A220DD"/>
    <w:rsid w:val="00A23EBF"/>
    <w:rsid w:val="00A24B95"/>
    <w:rsid w:val="00A264D0"/>
    <w:rsid w:val="00A27921"/>
    <w:rsid w:val="00A27C1B"/>
    <w:rsid w:val="00A31890"/>
    <w:rsid w:val="00A334D0"/>
    <w:rsid w:val="00A35F30"/>
    <w:rsid w:val="00A418A0"/>
    <w:rsid w:val="00A41EC7"/>
    <w:rsid w:val="00A42F40"/>
    <w:rsid w:val="00A430C6"/>
    <w:rsid w:val="00A44D84"/>
    <w:rsid w:val="00A4764D"/>
    <w:rsid w:val="00A47A2E"/>
    <w:rsid w:val="00A51749"/>
    <w:rsid w:val="00A60DF4"/>
    <w:rsid w:val="00A616ED"/>
    <w:rsid w:val="00A61AD8"/>
    <w:rsid w:val="00A61AEF"/>
    <w:rsid w:val="00A61BA6"/>
    <w:rsid w:val="00A62E93"/>
    <w:rsid w:val="00A635A1"/>
    <w:rsid w:val="00A64B9A"/>
    <w:rsid w:val="00A6588E"/>
    <w:rsid w:val="00A668A7"/>
    <w:rsid w:val="00A6787A"/>
    <w:rsid w:val="00A76FA7"/>
    <w:rsid w:val="00A772E0"/>
    <w:rsid w:val="00A7771F"/>
    <w:rsid w:val="00A827E2"/>
    <w:rsid w:val="00A83C1E"/>
    <w:rsid w:val="00A8717C"/>
    <w:rsid w:val="00A87C5D"/>
    <w:rsid w:val="00A914F9"/>
    <w:rsid w:val="00A939D1"/>
    <w:rsid w:val="00A96579"/>
    <w:rsid w:val="00A97852"/>
    <w:rsid w:val="00AA16F7"/>
    <w:rsid w:val="00AA3BFC"/>
    <w:rsid w:val="00AA3F4D"/>
    <w:rsid w:val="00AA46C3"/>
    <w:rsid w:val="00AA7E5B"/>
    <w:rsid w:val="00AB079E"/>
    <w:rsid w:val="00AB4297"/>
    <w:rsid w:val="00AB6CE2"/>
    <w:rsid w:val="00AC5F85"/>
    <w:rsid w:val="00AC74A2"/>
    <w:rsid w:val="00AD18A4"/>
    <w:rsid w:val="00AD1E78"/>
    <w:rsid w:val="00AD21D2"/>
    <w:rsid w:val="00AD5B85"/>
    <w:rsid w:val="00AD7D67"/>
    <w:rsid w:val="00AE17E7"/>
    <w:rsid w:val="00AE2504"/>
    <w:rsid w:val="00AE419E"/>
    <w:rsid w:val="00AE467F"/>
    <w:rsid w:val="00AE49BE"/>
    <w:rsid w:val="00AE4F53"/>
    <w:rsid w:val="00AE557C"/>
    <w:rsid w:val="00AE7899"/>
    <w:rsid w:val="00AF02C3"/>
    <w:rsid w:val="00AF14AD"/>
    <w:rsid w:val="00AF15B0"/>
    <w:rsid w:val="00AF3992"/>
    <w:rsid w:val="00AF3E6D"/>
    <w:rsid w:val="00AF66EB"/>
    <w:rsid w:val="00AF6FBA"/>
    <w:rsid w:val="00B00507"/>
    <w:rsid w:val="00B0249A"/>
    <w:rsid w:val="00B0287D"/>
    <w:rsid w:val="00B04511"/>
    <w:rsid w:val="00B06226"/>
    <w:rsid w:val="00B0724A"/>
    <w:rsid w:val="00B11BC9"/>
    <w:rsid w:val="00B11F1F"/>
    <w:rsid w:val="00B135AF"/>
    <w:rsid w:val="00B139BD"/>
    <w:rsid w:val="00B158EF"/>
    <w:rsid w:val="00B15FFB"/>
    <w:rsid w:val="00B1677E"/>
    <w:rsid w:val="00B173D0"/>
    <w:rsid w:val="00B20370"/>
    <w:rsid w:val="00B21256"/>
    <w:rsid w:val="00B2632E"/>
    <w:rsid w:val="00B276B6"/>
    <w:rsid w:val="00B3168F"/>
    <w:rsid w:val="00B344B1"/>
    <w:rsid w:val="00B348EB"/>
    <w:rsid w:val="00B3772D"/>
    <w:rsid w:val="00B46697"/>
    <w:rsid w:val="00B47006"/>
    <w:rsid w:val="00B5114A"/>
    <w:rsid w:val="00B521B7"/>
    <w:rsid w:val="00B52209"/>
    <w:rsid w:val="00B57B5D"/>
    <w:rsid w:val="00B62313"/>
    <w:rsid w:val="00B6251E"/>
    <w:rsid w:val="00B67DDA"/>
    <w:rsid w:val="00B716CE"/>
    <w:rsid w:val="00B7637D"/>
    <w:rsid w:val="00B768BF"/>
    <w:rsid w:val="00B770B0"/>
    <w:rsid w:val="00B81AD2"/>
    <w:rsid w:val="00B83AA4"/>
    <w:rsid w:val="00B83B09"/>
    <w:rsid w:val="00B85768"/>
    <w:rsid w:val="00B8633E"/>
    <w:rsid w:val="00B876C6"/>
    <w:rsid w:val="00B90BAD"/>
    <w:rsid w:val="00B95A4B"/>
    <w:rsid w:val="00B9706F"/>
    <w:rsid w:val="00BA5B0D"/>
    <w:rsid w:val="00BB206A"/>
    <w:rsid w:val="00BB2183"/>
    <w:rsid w:val="00BB4BAB"/>
    <w:rsid w:val="00BB5A8D"/>
    <w:rsid w:val="00BC00F5"/>
    <w:rsid w:val="00BC019F"/>
    <w:rsid w:val="00BC1905"/>
    <w:rsid w:val="00BC2898"/>
    <w:rsid w:val="00BC48A8"/>
    <w:rsid w:val="00BC700A"/>
    <w:rsid w:val="00BD061B"/>
    <w:rsid w:val="00BD0EA6"/>
    <w:rsid w:val="00BD1873"/>
    <w:rsid w:val="00BD1CAB"/>
    <w:rsid w:val="00BD4899"/>
    <w:rsid w:val="00BD5764"/>
    <w:rsid w:val="00BE194E"/>
    <w:rsid w:val="00BE1F23"/>
    <w:rsid w:val="00BE7436"/>
    <w:rsid w:val="00BE753A"/>
    <w:rsid w:val="00BF5136"/>
    <w:rsid w:val="00BF65CA"/>
    <w:rsid w:val="00C000F2"/>
    <w:rsid w:val="00C00F96"/>
    <w:rsid w:val="00C05121"/>
    <w:rsid w:val="00C07016"/>
    <w:rsid w:val="00C07168"/>
    <w:rsid w:val="00C10B2F"/>
    <w:rsid w:val="00C115DB"/>
    <w:rsid w:val="00C162B1"/>
    <w:rsid w:val="00C17539"/>
    <w:rsid w:val="00C1778A"/>
    <w:rsid w:val="00C20AD3"/>
    <w:rsid w:val="00C2117E"/>
    <w:rsid w:val="00C216E5"/>
    <w:rsid w:val="00C24602"/>
    <w:rsid w:val="00C26553"/>
    <w:rsid w:val="00C30CFF"/>
    <w:rsid w:val="00C311AB"/>
    <w:rsid w:val="00C31493"/>
    <w:rsid w:val="00C32BF4"/>
    <w:rsid w:val="00C34932"/>
    <w:rsid w:val="00C35DD4"/>
    <w:rsid w:val="00C36BF1"/>
    <w:rsid w:val="00C41548"/>
    <w:rsid w:val="00C41857"/>
    <w:rsid w:val="00C45AE4"/>
    <w:rsid w:val="00C474A9"/>
    <w:rsid w:val="00C5307A"/>
    <w:rsid w:val="00C541BC"/>
    <w:rsid w:val="00C54891"/>
    <w:rsid w:val="00C54AFA"/>
    <w:rsid w:val="00C61CA8"/>
    <w:rsid w:val="00C63E02"/>
    <w:rsid w:val="00C651C5"/>
    <w:rsid w:val="00C66AA0"/>
    <w:rsid w:val="00C67698"/>
    <w:rsid w:val="00C702C6"/>
    <w:rsid w:val="00C71030"/>
    <w:rsid w:val="00C7117C"/>
    <w:rsid w:val="00C7153D"/>
    <w:rsid w:val="00C716A2"/>
    <w:rsid w:val="00C73828"/>
    <w:rsid w:val="00C74935"/>
    <w:rsid w:val="00C76276"/>
    <w:rsid w:val="00C77D5B"/>
    <w:rsid w:val="00C80808"/>
    <w:rsid w:val="00C812CA"/>
    <w:rsid w:val="00C823C9"/>
    <w:rsid w:val="00C82F1C"/>
    <w:rsid w:val="00C83DBA"/>
    <w:rsid w:val="00C85139"/>
    <w:rsid w:val="00C91796"/>
    <w:rsid w:val="00C920E4"/>
    <w:rsid w:val="00C92A2B"/>
    <w:rsid w:val="00C941D8"/>
    <w:rsid w:val="00C94D12"/>
    <w:rsid w:val="00C94E91"/>
    <w:rsid w:val="00C95F00"/>
    <w:rsid w:val="00CA0FEB"/>
    <w:rsid w:val="00CA1DA7"/>
    <w:rsid w:val="00CA2047"/>
    <w:rsid w:val="00CA5005"/>
    <w:rsid w:val="00CA5281"/>
    <w:rsid w:val="00CA65DD"/>
    <w:rsid w:val="00CB011D"/>
    <w:rsid w:val="00CB135E"/>
    <w:rsid w:val="00CB1BF7"/>
    <w:rsid w:val="00CB20DD"/>
    <w:rsid w:val="00CB26DA"/>
    <w:rsid w:val="00CB2921"/>
    <w:rsid w:val="00CB3843"/>
    <w:rsid w:val="00CB38E8"/>
    <w:rsid w:val="00CB5CED"/>
    <w:rsid w:val="00CC333D"/>
    <w:rsid w:val="00CC6187"/>
    <w:rsid w:val="00CD28AE"/>
    <w:rsid w:val="00CD3308"/>
    <w:rsid w:val="00CD520A"/>
    <w:rsid w:val="00CD58D5"/>
    <w:rsid w:val="00CE33D2"/>
    <w:rsid w:val="00CF4A47"/>
    <w:rsid w:val="00CF4CAF"/>
    <w:rsid w:val="00CF5078"/>
    <w:rsid w:val="00CF6BC0"/>
    <w:rsid w:val="00D00861"/>
    <w:rsid w:val="00D01635"/>
    <w:rsid w:val="00D041D2"/>
    <w:rsid w:val="00D048C8"/>
    <w:rsid w:val="00D06D4E"/>
    <w:rsid w:val="00D070FB"/>
    <w:rsid w:val="00D07C5B"/>
    <w:rsid w:val="00D10061"/>
    <w:rsid w:val="00D11160"/>
    <w:rsid w:val="00D12613"/>
    <w:rsid w:val="00D12DAE"/>
    <w:rsid w:val="00D149E8"/>
    <w:rsid w:val="00D151D7"/>
    <w:rsid w:val="00D16BD2"/>
    <w:rsid w:val="00D17DBD"/>
    <w:rsid w:val="00D17F61"/>
    <w:rsid w:val="00D21321"/>
    <w:rsid w:val="00D21B81"/>
    <w:rsid w:val="00D2258F"/>
    <w:rsid w:val="00D22A3D"/>
    <w:rsid w:val="00D22C86"/>
    <w:rsid w:val="00D236B4"/>
    <w:rsid w:val="00D2386E"/>
    <w:rsid w:val="00D2434D"/>
    <w:rsid w:val="00D246FF"/>
    <w:rsid w:val="00D27AF2"/>
    <w:rsid w:val="00D3344F"/>
    <w:rsid w:val="00D34C0B"/>
    <w:rsid w:val="00D35458"/>
    <w:rsid w:val="00D35684"/>
    <w:rsid w:val="00D36FE9"/>
    <w:rsid w:val="00D3751F"/>
    <w:rsid w:val="00D40136"/>
    <w:rsid w:val="00D420C1"/>
    <w:rsid w:val="00D432E7"/>
    <w:rsid w:val="00D43E8F"/>
    <w:rsid w:val="00D46277"/>
    <w:rsid w:val="00D47A9A"/>
    <w:rsid w:val="00D50876"/>
    <w:rsid w:val="00D54F79"/>
    <w:rsid w:val="00D55291"/>
    <w:rsid w:val="00D56531"/>
    <w:rsid w:val="00D570D9"/>
    <w:rsid w:val="00D57466"/>
    <w:rsid w:val="00D57640"/>
    <w:rsid w:val="00D60092"/>
    <w:rsid w:val="00D6496F"/>
    <w:rsid w:val="00D72770"/>
    <w:rsid w:val="00D737DB"/>
    <w:rsid w:val="00D75585"/>
    <w:rsid w:val="00D83379"/>
    <w:rsid w:val="00D843AF"/>
    <w:rsid w:val="00D8575B"/>
    <w:rsid w:val="00D86A55"/>
    <w:rsid w:val="00D87B86"/>
    <w:rsid w:val="00D9150D"/>
    <w:rsid w:val="00D9466E"/>
    <w:rsid w:val="00D979FC"/>
    <w:rsid w:val="00DA3C20"/>
    <w:rsid w:val="00DA5757"/>
    <w:rsid w:val="00DB07EC"/>
    <w:rsid w:val="00DB2B38"/>
    <w:rsid w:val="00DB766B"/>
    <w:rsid w:val="00DC0467"/>
    <w:rsid w:val="00DC080D"/>
    <w:rsid w:val="00DC61DD"/>
    <w:rsid w:val="00DD0AC5"/>
    <w:rsid w:val="00DD217D"/>
    <w:rsid w:val="00DD3FD1"/>
    <w:rsid w:val="00DE3509"/>
    <w:rsid w:val="00DF0F1B"/>
    <w:rsid w:val="00DF2A61"/>
    <w:rsid w:val="00DF31FF"/>
    <w:rsid w:val="00DF4737"/>
    <w:rsid w:val="00DF4CD0"/>
    <w:rsid w:val="00E0410A"/>
    <w:rsid w:val="00E04189"/>
    <w:rsid w:val="00E044D9"/>
    <w:rsid w:val="00E05517"/>
    <w:rsid w:val="00E06DFF"/>
    <w:rsid w:val="00E06FC7"/>
    <w:rsid w:val="00E07C41"/>
    <w:rsid w:val="00E11562"/>
    <w:rsid w:val="00E11D1B"/>
    <w:rsid w:val="00E2099F"/>
    <w:rsid w:val="00E21226"/>
    <w:rsid w:val="00E2268D"/>
    <w:rsid w:val="00E235D1"/>
    <w:rsid w:val="00E23A6A"/>
    <w:rsid w:val="00E23E90"/>
    <w:rsid w:val="00E23FEB"/>
    <w:rsid w:val="00E2509F"/>
    <w:rsid w:val="00E25BC2"/>
    <w:rsid w:val="00E320B8"/>
    <w:rsid w:val="00E33ED8"/>
    <w:rsid w:val="00E34868"/>
    <w:rsid w:val="00E3635F"/>
    <w:rsid w:val="00E3740F"/>
    <w:rsid w:val="00E4046F"/>
    <w:rsid w:val="00E42795"/>
    <w:rsid w:val="00E43A42"/>
    <w:rsid w:val="00E44C9B"/>
    <w:rsid w:val="00E451B7"/>
    <w:rsid w:val="00E454D4"/>
    <w:rsid w:val="00E459A6"/>
    <w:rsid w:val="00E461BF"/>
    <w:rsid w:val="00E46AD6"/>
    <w:rsid w:val="00E50FDE"/>
    <w:rsid w:val="00E52667"/>
    <w:rsid w:val="00E54A4B"/>
    <w:rsid w:val="00E54EFD"/>
    <w:rsid w:val="00E56761"/>
    <w:rsid w:val="00E5704B"/>
    <w:rsid w:val="00E579A5"/>
    <w:rsid w:val="00E653E6"/>
    <w:rsid w:val="00E65415"/>
    <w:rsid w:val="00E7059C"/>
    <w:rsid w:val="00E724E5"/>
    <w:rsid w:val="00E747FF"/>
    <w:rsid w:val="00E758AA"/>
    <w:rsid w:val="00E764AC"/>
    <w:rsid w:val="00E813AD"/>
    <w:rsid w:val="00E81978"/>
    <w:rsid w:val="00E826C6"/>
    <w:rsid w:val="00E828C1"/>
    <w:rsid w:val="00E86ECF"/>
    <w:rsid w:val="00E97314"/>
    <w:rsid w:val="00EA077E"/>
    <w:rsid w:val="00EA25F7"/>
    <w:rsid w:val="00EA37A0"/>
    <w:rsid w:val="00EA4B4B"/>
    <w:rsid w:val="00EA52C9"/>
    <w:rsid w:val="00EA6F2E"/>
    <w:rsid w:val="00EB1B09"/>
    <w:rsid w:val="00EB3984"/>
    <w:rsid w:val="00EB5429"/>
    <w:rsid w:val="00EC3683"/>
    <w:rsid w:val="00EC37F7"/>
    <w:rsid w:val="00EC4E59"/>
    <w:rsid w:val="00EC6E04"/>
    <w:rsid w:val="00ED0136"/>
    <w:rsid w:val="00ED16CB"/>
    <w:rsid w:val="00ED2A4B"/>
    <w:rsid w:val="00ED327E"/>
    <w:rsid w:val="00ED6B5F"/>
    <w:rsid w:val="00EE28DE"/>
    <w:rsid w:val="00EE295C"/>
    <w:rsid w:val="00EE4BD0"/>
    <w:rsid w:val="00EE5C47"/>
    <w:rsid w:val="00EE5F9A"/>
    <w:rsid w:val="00EF2F78"/>
    <w:rsid w:val="00EF6843"/>
    <w:rsid w:val="00F0059F"/>
    <w:rsid w:val="00F0110C"/>
    <w:rsid w:val="00F01F04"/>
    <w:rsid w:val="00F06CA9"/>
    <w:rsid w:val="00F076E5"/>
    <w:rsid w:val="00F10083"/>
    <w:rsid w:val="00F110B3"/>
    <w:rsid w:val="00F12393"/>
    <w:rsid w:val="00F13311"/>
    <w:rsid w:val="00F13907"/>
    <w:rsid w:val="00F13D8B"/>
    <w:rsid w:val="00F20541"/>
    <w:rsid w:val="00F20B66"/>
    <w:rsid w:val="00F2274B"/>
    <w:rsid w:val="00F2275A"/>
    <w:rsid w:val="00F2339A"/>
    <w:rsid w:val="00F23DF4"/>
    <w:rsid w:val="00F24500"/>
    <w:rsid w:val="00F24EDB"/>
    <w:rsid w:val="00F2612F"/>
    <w:rsid w:val="00F3021D"/>
    <w:rsid w:val="00F304E3"/>
    <w:rsid w:val="00F3050E"/>
    <w:rsid w:val="00F31273"/>
    <w:rsid w:val="00F32206"/>
    <w:rsid w:val="00F33C85"/>
    <w:rsid w:val="00F340C4"/>
    <w:rsid w:val="00F35C09"/>
    <w:rsid w:val="00F35CBE"/>
    <w:rsid w:val="00F35E8E"/>
    <w:rsid w:val="00F3650E"/>
    <w:rsid w:val="00F36AE1"/>
    <w:rsid w:val="00F36C36"/>
    <w:rsid w:val="00F40B8C"/>
    <w:rsid w:val="00F4314B"/>
    <w:rsid w:val="00F44D38"/>
    <w:rsid w:val="00F4512B"/>
    <w:rsid w:val="00F46B14"/>
    <w:rsid w:val="00F47160"/>
    <w:rsid w:val="00F50CE3"/>
    <w:rsid w:val="00F524E9"/>
    <w:rsid w:val="00F537D0"/>
    <w:rsid w:val="00F56000"/>
    <w:rsid w:val="00F577E9"/>
    <w:rsid w:val="00F60757"/>
    <w:rsid w:val="00F61305"/>
    <w:rsid w:val="00F61519"/>
    <w:rsid w:val="00F63D7A"/>
    <w:rsid w:val="00F64278"/>
    <w:rsid w:val="00F672B0"/>
    <w:rsid w:val="00F7010A"/>
    <w:rsid w:val="00F72A7A"/>
    <w:rsid w:val="00F72FD5"/>
    <w:rsid w:val="00F73487"/>
    <w:rsid w:val="00F73BA6"/>
    <w:rsid w:val="00F76834"/>
    <w:rsid w:val="00F76DD7"/>
    <w:rsid w:val="00F80213"/>
    <w:rsid w:val="00F815D4"/>
    <w:rsid w:val="00F817A6"/>
    <w:rsid w:val="00F831AB"/>
    <w:rsid w:val="00F86E65"/>
    <w:rsid w:val="00F96C19"/>
    <w:rsid w:val="00F9767A"/>
    <w:rsid w:val="00FA1301"/>
    <w:rsid w:val="00FA29D3"/>
    <w:rsid w:val="00FA2A4C"/>
    <w:rsid w:val="00FA32B0"/>
    <w:rsid w:val="00FA34F8"/>
    <w:rsid w:val="00FB2E2A"/>
    <w:rsid w:val="00FB2FB1"/>
    <w:rsid w:val="00FC5FA2"/>
    <w:rsid w:val="00FC6036"/>
    <w:rsid w:val="00FC65EE"/>
    <w:rsid w:val="00FD0D2C"/>
    <w:rsid w:val="00FD16EA"/>
    <w:rsid w:val="00FD370C"/>
    <w:rsid w:val="00FD5CCC"/>
    <w:rsid w:val="00FD76A2"/>
    <w:rsid w:val="00FE017C"/>
    <w:rsid w:val="00FE17C9"/>
    <w:rsid w:val="00FF1B41"/>
    <w:rsid w:val="00FF30CA"/>
    <w:rsid w:val="00FF39B1"/>
    <w:rsid w:val="00FF654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iPriority="9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header" w:uiPriority="99"/>
    <w:lsdException w:name="footer" w:uiPriority="99"/>
    <w:lsdException w:name="caption" w:uiPriority="35" w:qFormat="1"/>
    <w:lsdException w:name="footnote reference" w:uiPriority="99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iPriority="10" w:unhideWhenUsed="0" w:qFormat="1"/>
    <w:lsdException w:name="Body Text Indent" w:uiPriority="99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iPriority="11" w:unhideWhenUsed="0" w:qFormat="1"/>
    <w:lsdException w:name="Body Text 2" w:uiPriority="99"/>
    <w:lsdException w:name="Body Text 3" w:uiPriority="99"/>
    <w:lsdException w:name="Body Text Indent 2" w:uiPriority="99"/>
    <w:lsdException w:name="Body Text Indent 3" w:uiPriority="99"/>
    <w:lsdException w:name="FollowedHyperlink" w:uiPriority="99"/>
    <w:lsdException w:name="Strong" w:semiHidden="0" w:uiPriority="22" w:unhideWhenUsed="0" w:qFormat="1"/>
    <w:lsdException w:name="Emphasis" w:semiHidden="0" w:uiPriority="20" w:unhideWhenUsed="0" w:qFormat="1"/>
    <w:lsdException w:name="Normal (Web)" w:uiPriority="99"/>
    <w:lsdException w:name="HTML Preformatted" w:uiPriority="99"/>
    <w:lsdException w:name="No List" w:uiPriority="99"/>
    <w:lsdException w:name="Balloon Text" w:uiPriority="99"/>
    <w:lsdException w:name="Table Grid" w:semiHidden="0" w:unhideWhenUsed="0"/>
    <w:lsdException w:name="Placeholder Text" w:uiPriority="99"/>
    <w:lsdException w:name="No Spacing" w:semiHidden="0" w:uiPriority="1" w:unhideWhenUsed="0" w:qFormat="1"/>
    <w:lsdException w:name="Light Shading" w:semiHidden="0" w:uiPriority="99" w:unhideWhenUsed="0"/>
    <w:lsdException w:name="Light List" w:semiHidden="0" w:uiPriority="99" w:unhideWhenUsed="0"/>
    <w:lsdException w:name="Light Grid" w:semiHidden="0" w:uiPriority="99" w:unhideWhenUsed="0"/>
    <w:lsdException w:name="Medium Shading 1" w:semiHidden="0" w:uiPriority="99" w:unhideWhenUsed="0"/>
    <w:lsdException w:name="Medium Shading 2" w:semiHidden="0" w:uiPriority="99" w:unhideWhenUsed="0"/>
    <w:lsdException w:name="Medium List 1" w:semiHidden="0" w:uiPriority="99" w:unhideWhenUsed="0"/>
    <w:lsdException w:name="Medium List 2" w:semiHidden="0" w:uiPriority="99" w:unhideWhenUsed="0"/>
    <w:lsdException w:name="Medium Grid 1" w:semiHidden="0" w:uiPriority="99" w:unhideWhenUsed="0"/>
    <w:lsdException w:name="Medium Grid 2" w:semiHidden="0" w:uiPriority="1" w:unhideWhenUsed="0" w:qFormat="1"/>
    <w:lsdException w:name="Medium Grid 3" w:semiHidden="0" w:uiPriority="60" w:unhideWhenUsed="0"/>
    <w:lsdException w:name="Dark List" w:semiHidden="0" w:uiPriority="61" w:unhideWhenUsed="0"/>
    <w:lsdException w:name="Colorful Shading" w:semiHidden="0" w:uiPriority="62" w:unhideWhenUsed="0"/>
    <w:lsdException w:name="Colorful List" w:semiHidden="0" w:uiPriority="63" w:unhideWhenUsed="0"/>
    <w:lsdException w:name="Colorful Grid" w:semiHidden="0" w:uiPriority="64" w:unhideWhenUsed="0"/>
    <w:lsdException w:name="Light Shading Accent 1" w:semiHidden="0" w:uiPriority="65" w:unhideWhenUsed="0"/>
    <w:lsdException w:name="Light List Accent 1" w:semiHidden="0" w:uiPriority="66" w:unhideWhenUsed="0"/>
    <w:lsdException w:name="Light Grid Accent 1" w:semiHidden="0" w:uiPriority="67" w:unhideWhenUsed="0"/>
    <w:lsdException w:name="Medium Shading 1 Accent 1" w:semiHidden="0" w:uiPriority="68" w:unhideWhenUsed="0"/>
    <w:lsdException w:name="Medium Shading 2 Accent 1" w:semiHidden="0" w:uiPriority="69" w:unhideWhenUsed="0"/>
    <w:lsdException w:name="Medium List 1 Accent 1" w:semiHidden="0" w:uiPriority="70" w:unhideWhenUsed="0"/>
    <w:lsdException w:name="Revision" w:uiPriority="71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1" w:unhideWhenUsed="0"/>
    <w:lsdException w:name="Medium Grid 1 Accent 1" w:semiHidden="0" w:uiPriority="62" w:unhideWhenUsed="0"/>
    <w:lsdException w:name="Medium Grid 2 Accent 1" w:semiHidden="0" w:uiPriority="63" w:unhideWhenUsed="0"/>
    <w:lsdException w:name="Medium Grid 3 Accent 1" w:semiHidden="0" w:uiPriority="64" w:unhideWhenUsed="0"/>
    <w:lsdException w:name="Dark List Accent 1" w:semiHidden="0" w:uiPriority="65" w:unhideWhenUsed="0"/>
    <w:lsdException w:name="Colorful Shading Accent 1" w:semiHidden="0" w:uiPriority="99" w:unhideWhenUsed="0"/>
    <w:lsdException w:name="Colorful List Accent 1" w:semiHidden="0" w:uiPriority="34" w:unhideWhenUsed="0" w:qFormat="1"/>
    <w:lsdException w:name="Colorful Grid Accent 1" w:semiHidden="0" w:uiPriority="29" w:unhideWhenUsed="0" w:qFormat="1"/>
    <w:lsdException w:name="Light Shading Accent 2" w:semiHidden="0" w:uiPriority="30" w:unhideWhenUsed="0" w:qFormat="1"/>
    <w:lsdException w:name="Light List Accent 2" w:semiHidden="0" w:uiPriority="66" w:unhideWhenUsed="0"/>
    <w:lsdException w:name="Light Grid Accent 2" w:semiHidden="0" w:uiPriority="67" w:unhideWhenUsed="0"/>
    <w:lsdException w:name="Medium Shading 1 Accent 2" w:semiHidden="0" w:uiPriority="68" w:unhideWhenUsed="0"/>
    <w:lsdException w:name="Medium Shading 2 Accent 2" w:semiHidden="0" w:uiPriority="69" w:unhideWhenUsed="0"/>
    <w:lsdException w:name="Medium List 1 Accent 2" w:semiHidden="0" w:uiPriority="70" w:unhideWhenUsed="0"/>
    <w:lsdException w:name="Medium List 2 Accent 2" w:semiHidden="0" w:uiPriority="71" w:unhideWhenUsed="0"/>
    <w:lsdException w:name="Medium Grid 1 Accent 2" w:semiHidden="0" w:uiPriority="72" w:unhideWhenUsed="0"/>
    <w:lsdException w:name="Medium Grid 2 Accent 2" w:semiHidden="0" w:uiPriority="73" w:unhideWhenUsed="0"/>
    <w:lsdException w:name="Medium Grid 3 Accent 2" w:semiHidden="0" w:uiPriority="60" w:unhideWhenUsed="0"/>
    <w:lsdException w:name="Dark List Accent 2" w:semiHidden="0" w:uiPriority="61" w:unhideWhenUsed="0"/>
    <w:lsdException w:name="Colorful Shading Accent 2" w:semiHidden="0" w:uiPriority="62" w:unhideWhenUsed="0"/>
    <w:lsdException w:name="Colorful List Accent 2" w:semiHidden="0" w:uiPriority="63" w:unhideWhenUsed="0"/>
    <w:lsdException w:name="Colorful Grid Accent 2" w:semiHidden="0" w:uiPriority="64" w:unhideWhenUsed="0"/>
    <w:lsdException w:name="Light Shading Accent 3" w:semiHidden="0" w:uiPriority="65" w:unhideWhenUsed="0"/>
    <w:lsdException w:name="Light List Accent 3" w:semiHidden="0" w:uiPriority="66" w:unhideWhenUsed="0"/>
    <w:lsdException w:name="Light Grid Accent 3" w:semiHidden="0" w:uiPriority="67" w:unhideWhenUsed="0"/>
    <w:lsdException w:name="Medium Shading 1 Accent 3" w:semiHidden="0" w:uiPriority="68" w:unhideWhenUsed="0"/>
    <w:lsdException w:name="Medium Shading 2 Accent 3" w:semiHidden="0" w:uiPriority="69" w:unhideWhenUsed="0"/>
    <w:lsdException w:name="Medium List 1 Accent 3" w:semiHidden="0" w:uiPriority="70" w:unhideWhenUsed="0"/>
    <w:lsdException w:name="Medium List 2 Accent 3" w:semiHidden="0" w:uiPriority="71" w:unhideWhenUsed="0"/>
    <w:lsdException w:name="Medium Grid 1 Accent 3" w:semiHidden="0" w:uiPriority="72" w:unhideWhenUsed="0"/>
    <w:lsdException w:name="Medium Grid 2 Accent 3" w:semiHidden="0" w:uiPriority="73" w:unhideWhenUsed="0"/>
    <w:lsdException w:name="Medium Grid 3 Accent 3" w:semiHidden="0" w:uiPriority="60" w:unhideWhenUsed="0"/>
    <w:lsdException w:name="Dark List Accent 3" w:semiHidden="0" w:uiPriority="61" w:unhideWhenUsed="0"/>
    <w:lsdException w:name="Colorful Shading Accent 3" w:semiHidden="0" w:uiPriority="62" w:unhideWhenUsed="0"/>
    <w:lsdException w:name="Colorful List Accent 3" w:semiHidden="0" w:uiPriority="63" w:unhideWhenUsed="0"/>
    <w:lsdException w:name="Colorful Grid Accent 3" w:semiHidden="0" w:uiPriority="64" w:unhideWhenUsed="0"/>
    <w:lsdException w:name="Light Shading Accent 4" w:semiHidden="0" w:uiPriority="65" w:unhideWhenUsed="0"/>
    <w:lsdException w:name="Light List Accent 4" w:semiHidden="0" w:uiPriority="66" w:unhideWhenUsed="0"/>
    <w:lsdException w:name="Light Grid Accent 4" w:semiHidden="0" w:uiPriority="67" w:unhideWhenUsed="0"/>
    <w:lsdException w:name="Medium Shading 1 Accent 4" w:semiHidden="0" w:uiPriority="68" w:unhideWhenUsed="0"/>
    <w:lsdException w:name="Medium Shading 2 Accent 4" w:semiHidden="0" w:uiPriority="69" w:unhideWhenUsed="0"/>
    <w:lsdException w:name="Medium List 1 Accent 4" w:semiHidden="0" w:uiPriority="70" w:unhideWhenUsed="0"/>
    <w:lsdException w:name="Medium List 2 Accent 4" w:semiHidden="0" w:uiPriority="71" w:unhideWhenUsed="0"/>
    <w:lsdException w:name="Medium Grid 1 Accent 4" w:semiHidden="0" w:uiPriority="72" w:unhideWhenUsed="0"/>
    <w:lsdException w:name="Medium Grid 2 Accent 4" w:semiHidden="0" w:uiPriority="73" w:unhideWhenUsed="0"/>
    <w:lsdException w:name="Medium Grid 3 Accent 4" w:semiHidden="0" w:uiPriority="60" w:unhideWhenUsed="0"/>
    <w:lsdException w:name="Dark List Accent 4" w:semiHidden="0" w:uiPriority="61" w:unhideWhenUsed="0"/>
    <w:lsdException w:name="Colorful Shading Accent 4" w:semiHidden="0" w:uiPriority="62" w:unhideWhenUsed="0"/>
    <w:lsdException w:name="Colorful List Accent 4" w:semiHidden="0" w:uiPriority="63" w:unhideWhenUsed="0"/>
    <w:lsdException w:name="Colorful Grid Accent 4" w:semiHidden="0" w:uiPriority="64" w:unhideWhenUsed="0"/>
    <w:lsdException w:name="Light Shading Accent 5" w:semiHidden="0" w:uiPriority="65" w:unhideWhenUsed="0"/>
    <w:lsdException w:name="Light List Accent 5" w:semiHidden="0" w:uiPriority="66" w:unhideWhenUsed="0"/>
    <w:lsdException w:name="Light Grid Accent 5" w:semiHidden="0" w:uiPriority="67" w:unhideWhenUsed="0"/>
    <w:lsdException w:name="Medium Shading 1 Accent 5" w:semiHidden="0" w:uiPriority="68" w:unhideWhenUsed="0"/>
    <w:lsdException w:name="Medium Shading 2 Accent 5" w:semiHidden="0" w:uiPriority="69" w:unhideWhenUsed="0"/>
    <w:lsdException w:name="Medium List 1 Accent 5" w:semiHidden="0" w:uiPriority="70" w:unhideWhenUsed="0"/>
    <w:lsdException w:name="Medium List 2 Accent 5" w:semiHidden="0" w:uiPriority="71" w:unhideWhenUsed="0"/>
    <w:lsdException w:name="Medium Grid 1 Accent 5" w:semiHidden="0" w:uiPriority="72" w:unhideWhenUsed="0"/>
    <w:lsdException w:name="Medium Grid 2 Accent 5" w:semiHidden="0" w:uiPriority="73" w:unhideWhenUsed="0"/>
    <w:lsdException w:name="Medium Grid 3 Accent 5" w:semiHidden="0" w:uiPriority="60" w:unhideWhenUsed="0"/>
    <w:lsdException w:name="Dark List Accent 5" w:semiHidden="0" w:uiPriority="61" w:unhideWhenUsed="0"/>
    <w:lsdException w:name="Colorful Shading Accent 5" w:semiHidden="0" w:uiPriority="62" w:unhideWhenUsed="0"/>
    <w:lsdException w:name="Colorful List Accent 5" w:semiHidden="0" w:uiPriority="63" w:unhideWhenUsed="0"/>
    <w:lsdException w:name="Colorful Grid Accent 5" w:semiHidden="0" w:uiPriority="64" w:unhideWhenUsed="0"/>
    <w:lsdException w:name="Light Shading Accent 6" w:semiHidden="0" w:uiPriority="65" w:unhideWhenUsed="0"/>
    <w:lsdException w:name="Light List Accent 6" w:semiHidden="0" w:uiPriority="66" w:unhideWhenUsed="0"/>
    <w:lsdException w:name="Light Grid Accent 6" w:semiHidden="0" w:uiPriority="67" w:unhideWhenUsed="0"/>
    <w:lsdException w:name="Medium Shading 1 Accent 6" w:semiHidden="0" w:uiPriority="68" w:unhideWhenUsed="0"/>
    <w:lsdException w:name="Medium Shading 2 Accent 6" w:semiHidden="0" w:uiPriority="69" w:unhideWhenUsed="0"/>
    <w:lsdException w:name="Medium List 1 Accent 6" w:semiHidden="0" w:uiPriority="70" w:unhideWhenUsed="0"/>
    <w:lsdException w:name="Medium List 2 Accent 6" w:semiHidden="0" w:uiPriority="71" w:unhideWhenUsed="0"/>
    <w:lsdException w:name="Medium Grid 1 Accent 6" w:semiHidden="0" w:uiPriority="72" w:unhideWhenUsed="0"/>
    <w:lsdException w:name="Medium Grid 2 Accent 6" w:semiHidden="0" w:uiPriority="73" w:unhideWhenUsed="0"/>
    <w:lsdException w:name="Medium Grid 3 Accent 6" w:semiHidden="0" w:uiPriority="60" w:unhideWhenUsed="0"/>
    <w:lsdException w:name="Dark List Accent 6" w:semiHidden="0" w:uiPriority="61" w:unhideWhenUsed="0"/>
    <w:lsdException w:name="Colorful Shading Accent 6" w:semiHidden="0" w:uiPriority="62" w:unhideWhenUsed="0"/>
    <w:lsdException w:name="Colorful List Accent 6" w:semiHidden="0" w:uiPriority="63" w:unhideWhenUsed="0"/>
    <w:lsdException w:name="Colorful Grid Accent 6" w:semiHidden="0" w:uiPriority="64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semiHidden="0" w:uiPriority="70" w:unhideWhenUsed="0"/>
    <w:lsdException w:name="TOC Heading" w:uiPriority="39" w:qFormat="1"/>
  </w:latentStyles>
  <w:style w:type="paragraph" w:default="1" w:styleId="Normale">
    <w:name w:val="Normal"/>
    <w:qFormat/>
    <w:rsid w:val="00140283"/>
    <w:rPr>
      <w:sz w:val="24"/>
      <w:szCs w:val="24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804FDB"/>
    <w:pPr>
      <w:keepNext/>
      <w:jc w:val="center"/>
      <w:outlineLvl w:val="0"/>
    </w:pPr>
    <w:rPr>
      <w:rFonts w:eastAsia="Arial Unicode MS"/>
      <w:szCs w:val="20"/>
    </w:rPr>
  </w:style>
  <w:style w:type="paragraph" w:styleId="Titolo2">
    <w:name w:val="heading 2"/>
    <w:basedOn w:val="Normale"/>
    <w:next w:val="Normale"/>
    <w:link w:val="Titolo2Carattere"/>
    <w:qFormat/>
    <w:rsid w:val="00E044D9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Titolo3">
    <w:name w:val="heading 3"/>
    <w:basedOn w:val="Normale"/>
    <w:next w:val="Normale"/>
    <w:link w:val="Titolo3Carattere"/>
    <w:uiPriority w:val="9"/>
    <w:qFormat/>
    <w:rsid w:val="0035799A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Titolo4">
    <w:name w:val="heading 4"/>
    <w:basedOn w:val="Normale"/>
    <w:next w:val="Normale"/>
    <w:link w:val="Titolo4Carattere"/>
    <w:uiPriority w:val="9"/>
    <w:qFormat/>
    <w:rsid w:val="001667E3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Titolo5">
    <w:name w:val="heading 5"/>
    <w:basedOn w:val="Normale"/>
    <w:next w:val="Normale"/>
    <w:link w:val="Titolo5Carattere"/>
    <w:uiPriority w:val="9"/>
    <w:qFormat/>
    <w:rsid w:val="0035799A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Titolo6">
    <w:name w:val="heading 6"/>
    <w:basedOn w:val="Normale"/>
    <w:next w:val="Normale"/>
    <w:link w:val="Titolo6Carattere"/>
    <w:uiPriority w:val="9"/>
    <w:qFormat/>
    <w:rsid w:val="0035799A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paragraph" w:styleId="Titolo7">
    <w:name w:val="heading 7"/>
    <w:basedOn w:val="Normale"/>
    <w:next w:val="Normale"/>
    <w:link w:val="Titolo7Carattere"/>
    <w:uiPriority w:val="9"/>
    <w:qFormat/>
    <w:rsid w:val="0035799A"/>
    <w:pPr>
      <w:keepNext/>
      <w:spacing w:line="480" w:lineRule="auto"/>
      <w:ind w:left="2160"/>
      <w:jc w:val="center"/>
      <w:outlineLvl w:val="6"/>
    </w:pPr>
    <w:rPr>
      <w:rFonts w:ascii="Calibri" w:hAnsi="Calibri"/>
    </w:rPr>
  </w:style>
  <w:style w:type="paragraph" w:styleId="Titolo8">
    <w:name w:val="heading 8"/>
    <w:basedOn w:val="Normale"/>
    <w:next w:val="Normale"/>
    <w:link w:val="Titolo8Carattere"/>
    <w:uiPriority w:val="9"/>
    <w:qFormat/>
    <w:rsid w:val="0035799A"/>
    <w:pPr>
      <w:keepNext/>
      <w:spacing w:line="480" w:lineRule="auto"/>
      <w:ind w:left="1440"/>
      <w:jc w:val="center"/>
      <w:outlineLvl w:val="7"/>
    </w:pPr>
    <w:rPr>
      <w:rFonts w:ascii="Calibri" w:hAnsi="Calibri"/>
      <w:i/>
      <w:iCs/>
    </w:rPr>
  </w:style>
  <w:style w:type="paragraph" w:styleId="Titolo9">
    <w:name w:val="heading 9"/>
    <w:basedOn w:val="Normale"/>
    <w:next w:val="Normale"/>
    <w:link w:val="Titolo9Carattere"/>
    <w:uiPriority w:val="9"/>
    <w:unhideWhenUsed/>
    <w:qFormat/>
    <w:rsid w:val="0035799A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itolo">
    <w:name w:val="Title"/>
    <w:basedOn w:val="Normale"/>
    <w:link w:val="TitoloCarattere"/>
    <w:uiPriority w:val="10"/>
    <w:qFormat/>
    <w:rsid w:val="00804FDB"/>
    <w:pPr>
      <w:jc w:val="center"/>
    </w:pPr>
    <w:rPr>
      <w:sz w:val="32"/>
      <w:szCs w:val="20"/>
    </w:rPr>
  </w:style>
  <w:style w:type="paragraph" w:customStyle="1" w:styleId="Corpodeltesto21">
    <w:name w:val="Corpo del testo 21"/>
    <w:basedOn w:val="Normale"/>
    <w:rsid w:val="00570840"/>
    <w:pPr>
      <w:widowControl w:val="0"/>
      <w:overflowPunct w:val="0"/>
      <w:autoSpaceDE w:val="0"/>
      <w:autoSpaceDN w:val="0"/>
      <w:adjustRightInd w:val="0"/>
      <w:spacing w:after="80" w:line="288" w:lineRule="auto"/>
      <w:ind w:firstLine="709"/>
      <w:jc w:val="both"/>
    </w:pPr>
    <w:rPr>
      <w:rFonts w:ascii="Tahoma" w:hAnsi="Tahoma"/>
      <w:szCs w:val="20"/>
    </w:rPr>
  </w:style>
  <w:style w:type="paragraph" w:customStyle="1" w:styleId="documentdescription">
    <w:name w:val="documentdescription"/>
    <w:basedOn w:val="Normale"/>
    <w:uiPriority w:val="99"/>
    <w:rsid w:val="00570840"/>
    <w:pPr>
      <w:spacing w:before="100" w:beforeAutospacing="1" w:after="100" w:afterAutospacing="1"/>
    </w:pPr>
  </w:style>
  <w:style w:type="table" w:styleId="Grigliatabella">
    <w:name w:val="Table Grid"/>
    <w:basedOn w:val="Tabellanormale"/>
    <w:rsid w:val="00355098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Intestazione">
    <w:name w:val="header"/>
    <w:basedOn w:val="Normale"/>
    <w:link w:val="IntestazioneCarattere"/>
    <w:uiPriority w:val="99"/>
    <w:rsid w:val="001302C9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link w:val="Intestazione"/>
    <w:uiPriority w:val="99"/>
    <w:rsid w:val="001302C9"/>
    <w:rPr>
      <w:sz w:val="24"/>
      <w:szCs w:val="24"/>
    </w:rPr>
  </w:style>
  <w:style w:type="paragraph" w:styleId="Pidipagina">
    <w:name w:val="footer"/>
    <w:basedOn w:val="Normale"/>
    <w:link w:val="PidipaginaCarattere"/>
    <w:uiPriority w:val="99"/>
    <w:rsid w:val="001302C9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link w:val="Pidipagina"/>
    <w:uiPriority w:val="99"/>
    <w:rsid w:val="001302C9"/>
    <w:rPr>
      <w:sz w:val="24"/>
      <w:szCs w:val="24"/>
    </w:rPr>
  </w:style>
  <w:style w:type="paragraph" w:styleId="Testofumetto">
    <w:name w:val="Balloon Text"/>
    <w:basedOn w:val="Normale"/>
    <w:link w:val="TestofumettoCarattere"/>
    <w:uiPriority w:val="99"/>
    <w:rsid w:val="001302C9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link w:val="Testofumetto"/>
    <w:uiPriority w:val="99"/>
    <w:rsid w:val="001302C9"/>
    <w:rPr>
      <w:rFonts w:ascii="Tahoma" w:hAnsi="Tahoma" w:cs="Tahoma"/>
      <w:sz w:val="16"/>
      <w:szCs w:val="16"/>
    </w:rPr>
  </w:style>
  <w:style w:type="character" w:styleId="Collegamentoipertestuale">
    <w:name w:val="Hyperlink"/>
    <w:rsid w:val="001302C9"/>
    <w:rPr>
      <w:color w:val="0000FF"/>
      <w:u w:val="single"/>
    </w:rPr>
  </w:style>
  <w:style w:type="paragraph" w:styleId="Sottotitolo">
    <w:name w:val="Subtitle"/>
    <w:basedOn w:val="Normale"/>
    <w:link w:val="SottotitoloCarattere"/>
    <w:uiPriority w:val="11"/>
    <w:qFormat/>
    <w:rsid w:val="00800C63"/>
    <w:pPr>
      <w:jc w:val="center"/>
    </w:pPr>
    <w:rPr>
      <w:b/>
      <w:sz w:val="36"/>
      <w:szCs w:val="20"/>
    </w:rPr>
  </w:style>
  <w:style w:type="character" w:customStyle="1" w:styleId="SottotitoloCarattere">
    <w:name w:val="Sottotitolo Carattere"/>
    <w:link w:val="Sottotitolo"/>
    <w:uiPriority w:val="11"/>
    <w:rsid w:val="00800C63"/>
    <w:rPr>
      <w:b/>
      <w:sz w:val="36"/>
    </w:rPr>
  </w:style>
  <w:style w:type="character" w:styleId="Numeropagina">
    <w:name w:val="page number"/>
    <w:basedOn w:val="Carpredefinitoparagrafo"/>
    <w:rsid w:val="00800C63"/>
  </w:style>
  <w:style w:type="paragraph" w:styleId="Testonormale">
    <w:name w:val="Plain Text"/>
    <w:basedOn w:val="Normale"/>
    <w:link w:val="TestonormaleCarattere"/>
    <w:unhideWhenUsed/>
    <w:rsid w:val="00E758AA"/>
    <w:rPr>
      <w:rFonts w:ascii="Courier New" w:hAnsi="Courier New"/>
      <w:sz w:val="20"/>
      <w:szCs w:val="20"/>
    </w:rPr>
  </w:style>
  <w:style w:type="character" w:customStyle="1" w:styleId="TestonormaleCarattere">
    <w:name w:val="Testo normale Carattere"/>
    <w:link w:val="Testonormale"/>
    <w:rsid w:val="00E758AA"/>
    <w:rPr>
      <w:rFonts w:ascii="Courier New" w:hAnsi="Courier New"/>
    </w:rPr>
  </w:style>
  <w:style w:type="paragraph" w:styleId="NormaleWeb">
    <w:name w:val="Normal (Web)"/>
    <w:basedOn w:val="Normale"/>
    <w:uiPriority w:val="99"/>
    <w:unhideWhenUsed/>
    <w:rsid w:val="00894188"/>
    <w:pPr>
      <w:spacing w:before="100" w:beforeAutospacing="1" w:after="100" w:afterAutospacing="1"/>
    </w:pPr>
  </w:style>
  <w:style w:type="character" w:styleId="Enfasigrassetto">
    <w:name w:val="Strong"/>
    <w:uiPriority w:val="22"/>
    <w:qFormat/>
    <w:rsid w:val="00894188"/>
    <w:rPr>
      <w:b/>
      <w:bCs/>
    </w:rPr>
  </w:style>
  <w:style w:type="character" w:customStyle="1" w:styleId="Corpodeltesto">
    <w:name w:val="Corpo del testo_"/>
    <w:link w:val="Corpodeltesto5"/>
    <w:rsid w:val="006F6633"/>
    <w:rPr>
      <w:sz w:val="14"/>
      <w:szCs w:val="14"/>
      <w:shd w:val="clear" w:color="auto" w:fill="FFFFFF"/>
    </w:rPr>
  </w:style>
  <w:style w:type="character" w:customStyle="1" w:styleId="Intestazione2">
    <w:name w:val="Intestazione #2_"/>
    <w:link w:val="Intestazione20"/>
    <w:rsid w:val="006F6633"/>
    <w:rPr>
      <w:sz w:val="14"/>
      <w:szCs w:val="14"/>
      <w:shd w:val="clear" w:color="auto" w:fill="FFFFFF"/>
    </w:rPr>
  </w:style>
  <w:style w:type="character" w:customStyle="1" w:styleId="Corpodeltesto1">
    <w:name w:val="Corpo del testo1"/>
    <w:rsid w:val="006F6633"/>
    <w:rPr>
      <w:sz w:val="14"/>
      <w:szCs w:val="14"/>
      <w:u w:val="single"/>
      <w:shd w:val="clear" w:color="auto" w:fill="FFFFFF"/>
    </w:rPr>
  </w:style>
  <w:style w:type="paragraph" w:customStyle="1" w:styleId="Corpodeltesto5">
    <w:name w:val="Corpo del testo5"/>
    <w:basedOn w:val="Normale"/>
    <w:link w:val="Corpodeltesto"/>
    <w:rsid w:val="006F6633"/>
    <w:pPr>
      <w:shd w:val="clear" w:color="auto" w:fill="FFFFFF"/>
      <w:spacing w:line="0" w:lineRule="atLeast"/>
      <w:ind w:hanging="360"/>
    </w:pPr>
    <w:rPr>
      <w:sz w:val="14"/>
      <w:szCs w:val="14"/>
    </w:rPr>
  </w:style>
  <w:style w:type="paragraph" w:customStyle="1" w:styleId="Intestazione20">
    <w:name w:val="Intestazione #2"/>
    <w:basedOn w:val="Normale"/>
    <w:link w:val="Intestazione2"/>
    <w:rsid w:val="006F6633"/>
    <w:pPr>
      <w:shd w:val="clear" w:color="auto" w:fill="FFFFFF"/>
      <w:spacing w:before="300" w:line="0" w:lineRule="atLeast"/>
      <w:ind w:hanging="280"/>
      <w:outlineLvl w:val="1"/>
    </w:pPr>
    <w:rPr>
      <w:sz w:val="14"/>
      <w:szCs w:val="14"/>
    </w:rPr>
  </w:style>
  <w:style w:type="character" w:customStyle="1" w:styleId="Titolo4Carattere">
    <w:name w:val="Titolo 4 Carattere"/>
    <w:link w:val="Titolo4"/>
    <w:uiPriority w:val="9"/>
    <w:rsid w:val="001667E3"/>
    <w:rPr>
      <w:rFonts w:ascii="Calibri" w:hAnsi="Calibri"/>
      <w:b/>
      <w:bCs/>
      <w:sz w:val="28"/>
      <w:szCs w:val="28"/>
    </w:rPr>
  </w:style>
  <w:style w:type="character" w:customStyle="1" w:styleId="Intestazione22">
    <w:name w:val="Intestazione #2 (2)_"/>
    <w:link w:val="Intestazione220"/>
    <w:rsid w:val="004B5E43"/>
    <w:rPr>
      <w:sz w:val="14"/>
      <w:szCs w:val="14"/>
      <w:shd w:val="clear" w:color="auto" w:fill="FFFFFF"/>
    </w:rPr>
  </w:style>
  <w:style w:type="character" w:customStyle="1" w:styleId="CorpodeltestoGrassetto">
    <w:name w:val="Corpo del testo + Grassetto"/>
    <w:rsid w:val="004B5E4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14"/>
      <w:szCs w:val="14"/>
      <w:shd w:val="clear" w:color="auto" w:fill="FFFFFF"/>
    </w:rPr>
  </w:style>
  <w:style w:type="character" w:customStyle="1" w:styleId="Corpodeltesto9">
    <w:name w:val="Corpo del testo (9)_"/>
    <w:link w:val="Corpodeltesto90"/>
    <w:rsid w:val="004B5E43"/>
    <w:rPr>
      <w:sz w:val="14"/>
      <w:szCs w:val="14"/>
      <w:shd w:val="clear" w:color="auto" w:fill="FFFFFF"/>
    </w:rPr>
  </w:style>
  <w:style w:type="character" w:customStyle="1" w:styleId="Corpodeltesto7">
    <w:name w:val="Corpo del testo (7)_"/>
    <w:link w:val="Corpodeltesto70"/>
    <w:rsid w:val="004B5E43"/>
    <w:rPr>
      <w:sz w:val="12"/>
      <w:szCs w:val="12"/>
      <w:shd w:val="clear" w:color="auto" w:fill="FFFFFF"/>
    </w:rPr>
  </w:style>
  <w:style w:type="character" w:customStyle="1" w:styleId="Corpodeltesto8">
    <w:name w:val="Corpo del testo (8)_"/>
    <w:link w:val="Corpodeltesto80"/>
    <w:rsid w:val="004B5E43"/>
    <w:rPr>
      <w:sz w:val="13"/>
      <w:szCs w:val="13"/>
      <w:shd w:val="clear" w:color="auto" w:fill="FFFFFF"/>
    </w:rPr>
  </w:style>
  <w:style w:type="character" w:customStyle="1" w:styleId="Corpodeltesto765ptGrassetto">
    <w:name w:val="Corpo del testo (7) + 6;5 pt;Grassetto"/>
    <w:rsid w:val="004B5E43"/>
    <w:rPr>
      <w:b/>
      <w:bCs/>
      <w:sz w:val="13"/>
      <w:szCs w:val="13"/>
      <w:shd w:val="clear" w:color="auto" w:fill="FFFFFF"/>
    </w:rPr>
  </w:style>
  <w:style w:type="paragraph" w:customStyle="1" w:styleId="Intestazione220">
    <w:name w:val="Intestazione #2 (2)"/>
    <w:basedOn w:val="Normale"/>
    <w:link w:val="Intestazione22"/>
    <w:rsid w:val="004B5E43"/>
    <w:pPr>
      <w:shd w:val="clear" w:color="auto" w:fill="FFFFFF"/>
      <w:spacing w:line="182" w:lineRule="exact"/>
      <w:ind w:hanging="360"/>
      <w:outlineLvl w:val="1"/>
    </w:pPr>
    <w:rPr>
      <w:sz w:val="14"/>
      <w:szCs w:val="14"/>
    </w:rPr>
  </w:style>
  <w:style w:type="paragraph" w:customStyle="1" w:styleId="Corpodeltesto90">
    <w:name w:val="Corpo del testo (9)"/>
    <w:basedOn w:val="Normale"/>
    <w:link w:val="Corpodeltesto9"/>
    <w:rsid w:val="004B5E43"/>
    <w:pPr>
      <w:shd w:val="clear" w:color="auto" w:fill="FFFFFF"/>
      <w:spacing w:line="0" w:lineRule="atLeast"/>
    </w:pPr>
    <w:rPr>
      <w:sz w:val="14"/>
      <w:szCs w:val="14"/>
    </w:rPr>
  </w:style>
  <w:style w:type="paragraph" w:customStyle="1" w:styleId="Corpodeltesto70">
    <w:name w:val="Corpo del testo (7)"/>
    <w:basedOn w:val="Normale"/>
    <w:link w:val="Corpodeltesto7"/>
    <w:rsid w:val="004B5E43"/>
    <w:pPr>
      <w:shd w:val="clear" w:color="auto" w:fill="FFFFFF"/>
      <w:spacing w:line="0" w:lineRule="atLeast"/>
      <w:jc w:val="center"/>
    </w:pPr>
    <w:rPr>
      <w:sz w:val="12"/>
      <w:szCs w:val="12"/>
    </w:rPr>
  </w:style>
  <w:style w:type="paragraph" w:customStyle="1" w:styleId="Corpodeltesto80">
    <w:name w:val="Corpo del testo (8)"/>
    <w:basedOn w:val="Normale"/>
    <w:link w:val="Corpodeltesto8"/>
    <w:rsid w:val="004B5E43"/>
    <w:pPr>
      <w:shd w:val="clear" w:color="auto" w:fill="FFFFFF"/>
      <w:spacing w:line="158" w:lineRule="exact"/>
      <w:jc w:val="center"/>
    </w:pPr>
    <w:rPr>
      <w:sz w:val="13"/>
      <w:szCs w:val="13"/>
    </w:rPr>
  </w:style>
  <w:style w:type="character" w:customStyle="1" w:styleId="Didascaliatabella">
    <w:name w:val="Didascalia tabella_"/>
    <w:link w:val="Didascaliatabella0"/>
    <w:rsid w:val="00A61AD8"/>
    <w:rPr>
      <w:sz w:val="14"/>
      <w:szCs w:val="14"/>
      <w:shd w:val="clear" w:color="auto" w:fill="FFFFFF"/>
    </w:rPr>
  </w:style>
  <w:style w:type="character" w:customStyle="1" w:styleId="Intestazione1">
    <w:name w:val="Intestazione #1_"/>
    <w:link w:val="Intestazione11"/>
    <w:rsid w:val="00A61AD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1"/>
      <w:szCs w:val="21"/>
    </w:rPr>
  </w:style>
  <w:style w:type="character" w:customStyle="1" w:styleId="Intestazione10">
    <w:name w:val="Intestazione #1"/>
    <w:rsid w:val="00A61AD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1"/>
      <w:szCs w:val="21"/>
      <w:u w:val="single"/>
    </w:rPr>
  </w:style>
  <w:style w:type="character" w:customStyle="1" w:styleId="CorpodeltestoCorsivo">
    <w:name w:val="Corpo del testo + Corsivo"/>
    <w:rsid w:val="00A61AD8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0"/>
      <w:sz w:val="14"/>
      <w:szCs w:val="14"/>
      <w:shd w:val="clear" w:color="auto" w:fill="FFFFFF"/>
    </w:rPr>
  </w:style>
  <w:style w:type="character" w:customStyle="1" w:styleId="Corpodeltesto2">
    <w:name w:val="Corpo del testo2"/>
    <w:rsid w:val="00A61AD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4"/>
      <w:szCs w:val="14"/>
      <w:u w:val="single"/>
      <w:shd w:val="clear" w:color="auto" w:fill="FFFFFF"/>
    </w:rPr>
  </w:style>
  <w:style w:type="character" w:customStyle="1" w:styleId="Corpodeltesto9Nongrassetto">
    <w:name w:val="Corpo del testo (9) + Non grassetto"/>
    <w:rsid w:val="00A61AD8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14"/>
      <w:szCs w:val="14"/>
      <w:shd w:val="clear" w:color="auto" w:fill="FFFFFF"/>
    </w:rPr>
  </w:style>
  <w:style w:type="character" w:customStyle="1" w:styleId="Corpodeltesto3">
    <w:name w:val="Corpo del testo3"/>
    <w:rsid w:val="00A61AD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4"/>
      <w:szCs w:val="14"/>
      <w:shd w:val="clear" w:color="auto" w:fill="FFFFFF"/>
    </w:rPr>
  </w:style>
  <w:style w:type="character" w:customStyle="1" w:styleId="Intestazione2Corsivo">
    <w:name w:val="Intestazione #2 + Corsivo"/>
    <w:rsid w:val="00A61AD8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0"/>
      <w:sz w:val="14"/>
      <w:szCs w:val="14"/>
      <w:shd w:val="clear" w:color="auto" w:fill="FFFFFF"/>
    </w:rPr>
  </w:style>
  <w:style w:type="character" w:customStyle="1" w:styleId="Didascaliatabella2">
    <w:name w:val="Didascalia tabella (2)_"/>
    <w:link w:val="Didascaliatabella20"/>
    <w:rsid w:val="00A61AD8"/>
    <w:rPr>
      <w:sz w:val="14"/>
      <w:szCs w:val="14"/>
      <w:shd w:val="clear" w:color="auto" w:fill="FFFFFF"/>
    </w:rPr>
  </w:style>
  <w:style w:type="character" w:customStyle="1" w:styleId="Corpodeltesto10">
    <w:name w:val="Corpo del testo (10)_"/>
    <w:link w:val="Corpodeltesto100"/>
    <w:rsid w:val="00A61AD8"/>
    <w:rPr>
      <w:sz w:val="14"/>
      <w:szCs w:val="14"/>
      <w:shd w:val="clear" w:color="auto" w:fill="FFFFFF"/>
    </w:rPr>
  </w:style>
  <w:style w:type="character" w:customStyle="1" w:styleId="Corpodeltesto10Noncorsivo">
    <w:name w:val="Corpo del testo (10) + Non corsivo"/>
    <w:rsid w:val="00A61AD8"/>
    <w:rPr>
      <w:i/>
      <w:iCs/>
      <w:sz w:val="14"/>
      <w:szCs w:val="14"/>
      <w:shd w:val="clear" w:color="auto" w:fill="FFFFFF"/>
    </w:rPr>
  </w:style>
  <w:style w:type="character" w:customStyle="1" w:styleId="Corpodeltesto4">
    <w:name w:val="Corpo del testo4"/>
    <w:rsid w:val="00A61AD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4"/>
      <w:szCs w:val="14"/>
      <w:u w:val="single"/>
      <w:shd w:val="clear" w:color="auto" w:fill="FFFFFF"/>
    </w:rPr>
  </w:style>
  <w:style w:type="paragraph" w:customStyle="1" w:styleId="Didascaliatabella0">
    <w:name w:val="Didascalia tabella"/>
    <w:basedOn w:val="Normale"/>
    <w:link w:val="Didascaliatabella"/>
    <w:rsid w:val="00A61AD8"/>
    <w:pPr>
      <w:shd w:val="clear" w:color="auto" w:fill="FFFFFF"/>
      <w:spacing w:line="0" w:lineRule="atLeast"/>
    </w:pPr>
    <w:rPr>
      <w:sz w:val="14"/>
      <w:szCs w:val="14"/>
    </w:rPr>
  </w:style>
  <w:style w:type="paragraph" w:customStyle="1" w:styleId="Didascaliatabella20">
    <w:name w:val="Didascalia tabella (2)"/>
    <w:basedOn w:val="Normale"/>
    <w:link w:val="Didascaliatabella2"/>
    <w:rsid w:val="00A61AD8"/>
    <w:pPr>
      <w:shd w:val="clear" w:color="auto" w:fill="FFFFFF"/>
      <w:spacing w:line="0" w:lineRule="atLeast"/>
    </w:pPr>
    <w:rPr>
      <w:sz w:val="14"/>
      <w:szCs w:val="14"/>
    </w:rPr>
  </w:style>
  <w:style w:type="paragraph" w:customStyle="1" w:styleId="Corpodeltesto100">
    <w:name w:val="Corpo del testo (10)"/>
    <w:basedOn w:val="Normale"/>
    <w:link w:val="Corpodeltesto10"/>
    <w:rsid w:val="00A61AD8"/>
    <w:pPr>
      <w:shd w:val="clear" w:color="auto" w:fill="FFFFFF"/>
      <w:spacing w:line="182" w:lineRule="exact"/>
    </w:pPr>
    <w:rPr>
      <w:sz w:val="14"/>
      <w:szCs w:val="14"/>
    </w:rPr>
  </w:style>
  <w:style w:type="character" w:customStyle="1" w:styleId="Titolo1Carattere">
    <w:name w:val="Titolo 1 Carattere"/>
    <w:link w:val="Titolo1"/>
    <w:uiPriority w:val="9"/>
    <w:rsid w:val="00F3650E"/>
    <w:rPr>
      <w:rFonts w:eastAsia="Arial Unicode MS"/>
      <w:sz w:val="24"/>
    </w:rPr>
  </w:style>
  <w:style w:type="paragraph" w:customStyle="1" w:styleId="NormaleArial">
    <w:name w:val="Normale + Arial"/>
    <w:aliases w:val="12 pt,Giustificato,Ridotta  0,5 pt,Interlinea 1,5 righe"/>
    <w:basedOn w:val="Normale"/>
    <w:rsid w:val="00F3650E"/>
    <w:pPr>
      <w:spacing w:line="360" w:lineRule="auto"/>
      <w:jc w:val="both"/>
    </w:pPr>
    <w:rPr>
      <w:rFonts w:ascii="Arial" w:hAnsi="Arial" w:cs="Arial"/>
      <w:spacing w:val="-8"/>
    </w:rPr>
  </w:style>
  <w:style w:type="character" w:styleId="Enfasicorsivo">
    <w:name w:val="Emphasis"/>
    <w:uiPriority w:val="20"/>
    <w:qFormat/>
    <w:rsid w:val="004D326D"/>
    <w:rPr>
      <w:i/>
      <w:iCs/>
    </w:rPr>
  </w:style>
  <w:style w:type="character" w:customStyle="1" w:styleId="apple-style-span">
    <w:name w:val="apple-style-span"/>
    <w:rsid w:val="00C41857"/>
    <w:rPr>
      <w:lang w:val="it-IT"/>
    </w:rPr>
  </w:style>
  <w:style w:type="character" w:customStyle="1" w:styleId="Titolo2Carattere">
    <w:name w:val="Titolo 2 Carattere"/>
    <w:link w:val="Titolo2"/>
    <w:rsid w:val="00E044D9"/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styleId="Corpodeltesto0">
    <w:name w:val="Body Text"/>
    <w:basedOn w:val="Normale"/>
    <w:link w:val="CorpodeltestoCarattere1"/>
    <w:rsid w:val="000939B2"/>
    <w:pPr>
      <w:jc w:val="both"/>
    </w:pPr>
  </w:style>
  <w:style w:type="character" w:customStyle="1" w:styleId="CorpodeltestoCarattere1">
    <w:name w:val="Corpo del testo Carattere1"/>
    <w:link w:val="Corpodeltesto0"/>
    <w:rsid w:val="000939B2"/>
    <w:rPr>
      <w:sz w:val="24"/>
      <w:szCs w:val="24"/>
    </w:rPr>
  </w:style>
  <w:style w:type="paragraph" w:customStyle="1" w:styleId="Default">
    <w:name w:val="Default"/>
    <w:rsid w:val="000D149C"/>
    <w:pPr>
      <w:autoSpaceDE w:val="0"/>
      <w:autoSpaceDN w:val="0"/>
      <w:adjustRightInd w:val="0"/>
    </w:pPr>
    <w:rPr>
      <w:rFonts w:ascii="Verdana" w:hAnsi="Verdana" w:cs="Verdana"/>
      <w:color w:val="000000"/>
      <w:sz w:val="24"/>
      <w:szCs w:val="24"/>
    </w:rPr>
  </w:style>
  <w:style w:type="paragraph" w:customStyle="1" w:styleId="Grigliamedia21">
    <w:name w:val="Griglia media 21"/>
    <w:uiPriority w:val="1"/>
    <w:qFormat/>
    <w:rsid w:val="00CF6BC0"/>
    <w:rPr>
      <w:rFonts w:ascii="Calibri" w:eastAsia="Calibri" w:hAnsi="Calibri"/>
      <w:sz w:val="22"/>
      <w:szCs w:val="22"/>
      <w:lang w:eastAsia="en-US"/>
    </w:rPr>
  </w:style>
  <w:style w:type="paragraph" w:customStyle="1" w:styleId="p1">
    <w:name w:val="p1"/>
    <w:basedOn w:val="Normale"/>
    <w:rsid w:val="00C76276"/>
    <w:pPr>
      <w:spacing w:line="345" w:lineRule="atLeast"/>
      <w:ind w:left="3186"/>
      <w:jc w:val="right"/>
    </w:pPr>
    <w:rPr>
      <w:rFonts w:ascii="Arial" w:hAnsi="Arial" w:cs="Arial"/>
      <w:sz w:val="18"/>
      <w:szCs w:val="18"/>
    </w:rPr>
  </w:style>
  <w:style w:type="paragraph" w:customStyle="1" w:styleId="p2">
    <w:name w:val="p2"/>
    <w:basedOn w:val="Normale"/>
    <w:rsid w:val="00C76276"/>
    <w:pPr>
      <w:spacing w:line="270" w:lineRule="atLeast"/>
      <w:jc w:val="right"/>
    </w:pPr>
    <w:rPr>
      <w:rFonts w:ascii="Arial" w:hAnsi="Arial" w:cs="Arial"/>
      <w:sz w:val="18"/>
      <w:szCs w:val="18"/>
    </w:rPr>
  </w:style>
  <w:style w:type="paragraph" w:customStyle="1" w:styleId="p3">
    <w:name w:val="p3"/>
    <w:basedOn w:val="Normale"/>
    <w:rsid w:val="00C76276"/>
    <w:pPr>
      <w:spacing w:line="270" w:lineRule="atLeast"/>
      <w:jc w:val="both"/>
    </w:pPr>
    <w:rPr>
      <w:rFonts w:ascii="Arial" w:hAnsi="Arial" w:cs="Arial"/>
      <w:sz w:val="18"/>
      <w:szCs w:val="18"/>
    </w:rPr>
  </w:style>
  <w:style w:type="paragraph" w:customStyle="1" w:styleId="p4">
    <w:name w:val="p4"/>
    <w:basedOn w:val="Normale"/>
    <w:rsid w:val="00C76276"/>
    <w:pPr>
      <w:spacing w:line="270" w:lineRule="atLeast"/>
      <w:jc w:val="both"/>
    </w:pPr>
    <w:rPr>
      <w:rFonts w:ascii="Arial" w:hAnsi="Arial" w:cs="Arial"/>
      <w:sz w:val="18"/>
      <w:szCs w:val="18"/>
    </w:rPr>
  </w:style>
  <w:style w:type="paragraph" w:customStyle="1" w:styleId="p5">
    <w:name w:val="p5"/>
    <w:basedOn w:val="Normale"/>
    <w:rsid w:val="00C76276"/>
    <w:pPr>
      <w:spacing w:line="270" w:lineRule="atLeast"/>
      <w:jc w:val="center"/>
    </w:pPr>
    <w:rPr>
      <w:rFonts w:ascii="Arial" w:hAnsi="Arial" w:cs="Arial"/>
      <w:sz w:val="18"/>
      <w:szCs w:val="18"/>
    </w:rPr>
  </w:style>
  <w:style w:type="paragraph" w:customStyle="1" w:styleId="p6">
    <w:name w:val="p6"/>
    <w:basedOn w:val="Normale"/>
    <w:rsid w:val="00C76276"/>
    <w:pPr>
      <w:spacing w:line="270" w:lineRule="atLeast"/>
      <w:jc w:val="center"/>
    </w:pPr>
    <w:rPr>
      <w:rFonts w:ascii="Arial" w:hAnsi="Arial" w:cs="Arial"/>
      <w:sz w:val="18"/>
      <w:szCs w:val="18"/>
    </w:rPr>
  </w:style>
  <w:style w:type="paragraph" w:customStyle="1" w:styleId="p7">
    <w:name w:val="p7"/>
    <w:basedOn w:val="Normale"/>
    <w:rsid w:val="00C76276"/>
    <w:pPr>
      <w:spacing w:line="270" w:lineRule="atLeast"/>
    </w:pPr>
    <w:rPr>
      <w:rFonts w:ascii="Arial" w:hAnsi="Arial" w:cs="Arial"/>
      <w:sz w:val="18"/>
      <w:szCs w:val="18"/>
    </w:rPr>
  </w:style>
  <w:style w:type="paragraph" w:customStyle="1" w:styleId="p8">
    <w:name w:val="p8"/>
    <w:basedOn w:val="Normale"/>
    <w:rsid w:val="00C76276"/>
    <w:pPr>
      <w:spacing w:line="270" w:lineRule="atLeast"/>
    </w:pPr>
    <w:rPr>
      <w:rFonts w:ascii="Arial" w:hAnsi="Arial" w:cs="Arial"/>
      <w:sz w:val="18"/>
      <w:szCs w:val="18"/>
    </w:rPr>
  </w:style>
  <w:style w:type="paragraph" w:customStyle="1" w:styleId="p9">
    <w:name w:val="p9"/>
    <w:basedOn w:val="Normale"/>
    <w:rsid w:val="00C76276"/>
    <w:pPr>
      <w:spacing w:line="180" w:lineRule="atLeast"/>
      <w:jc w:val="center"/>
    </w:pPr>
    <w:rPr>
      <w:rFonts w:ascii="Arial" w:hAnsi="Arial" w:cs="Arial"/>
      <w:sz w:val="18"/>
      <w:szCs w:val="18"/>
    </w:rPr>
  </w:style>
  <w:style w:type="character" w:customStyle="1" w:styleId="s1">
    <w:name w:val="s1"/>
    <w:rsid w:val="00C76276"/>
    <w:rPr>
      <w:u w:val="single"/>
    </w:rPr>
  </w:style>
  <w:style w:type="character" w:customStyle="1" w:styleId="s2">
    <w:name w:val="s2"/>
    <w:rsid w:val="00C76276"/>
    <w:rPr>
      <w:rFonts w:ascii="Times New Roman" w:hAnsi="Times New Roman" w:cs="Times New Roman" w:hint="default"/>
      <w:sz w:val="17"/>
      <w:szCs w:val="17"/>
    </w:rPr>
  </w:style>
  <w:style w:type="character" w:customStyle="1" w:styleId="apple-converted-space">
    <w:name w:val="apple-converted-space"/>
    <w:rsid w:val="00C76276"/>
  </w:style>
  <w:style w:type="paragraph" w:customStyle="1" w:styleId="Elencoacolori-Colore11">
    <w:name w:val="Elenco a colori - Colore 11"/>
    <w:basedOn w:val="Normale"/>
    <w:uiPriority w:val="34"/>
    <w:qFormat/>
    <w:rsid w:val="00FD0D2C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Testodelblocco">
    <w:name w:val="Block Text"/>
    <w:basedOn w:val="Normale"/>
    <w:rsid w:val="00FD0D2C"/>
    <w:pPr>
      <w:spacing w:line="479" w:lineRule="atLeast"/>
      <w:ind w:left="709" w:right="2664"/>
    </w:pPr>
    <w:rPr>
      <w:rFonts w:ascii="Courier New" w:hAnsi="Courier New"/>
      <w:sz w:val="23"/>
      <w:szCs w:val="20"/>
    </w:rPr>
  </w:style>
  <w:style w:type="character" w:customStyle="1" w:styleId="apple-tab-span">
    <w:name w:val="apple-tab-span"/>
    <w:rsid w:val="007F2762"/>
  </w:style>
  <w:style w:type="character" w:customStyle="1" w:styleId="s3">
    <w:name w:val="s3"/>
    <w:rsid w:val="003F7287"/>
    <w:rPr>
      <w:rFonts w:ascii="Helvetica" w:hAnsi="Helvetica" w:hint="default"/>
      <w:sz w:val="17"/>
      <w:szCs w:val="17"/>
    </w:rPr>
  </w:style>
  <w:style w:type="paragraph" w:customStyle="1" w:styleId="Normale1">
    <w:name w:val="Normale1"/>
    <w:rsid w:val="00851EA0"/>
    <w:pPr>
      <w:spacing w:line="276" w:lineRule="auto"/>
    </w:pPr>
    <w:rPr>
      <w:rFonts w:ascii="Arial" w:eastAsia="Arial" w:hAnsi="Arial" w:cs="Arial"/>
      <w:color w:val="000000"/>
      <w:sz w:val="22"/>
      <w:szCs w:val="22"/>
    </w:rPr>
  </w:style>
  <w:style w:type="paragraph" w:styleId="Paragrafoelenco">
    <w:name w:val="List Paragraph"/>
    <w:basedOn w:val="Normale"/>
    <w:uiPriority w:val="34"/>
    <w:qFormat/>
    <w:rsid w:val="001365AA"/>
    <w:pPr>
      <w:ind w:left="720"/>
      <w:contextualSpacing/>
    </w:pPr>
    <w:rPr>
      <w:rFonts w:ascii="Calibri" w:hAnsi="Calibri"/>
    </w:rPr>
  </w:style>
  <w:style w:type="paragraph" w:customStyle="1" w:styleId="a">
    <w:basedOn w:val="Normale"/>
    <w:next w:val="Corpodeltesto0"/>
    <w:link w:val="CorpodeltestoCarattere"/>
    <w:rsid w:val="00200114"/>
    <w:pPr>
      <w:jc w:val="both"/>
    </w:pPr>
  </w:style>
  <w:style w:type="character" w:customStyle="1" w:styleId="CorpodeltestoCarattere">
    <w:name w:val="Corpo del testo Carattere"/>
    <w:basedOn w:val="Carpredefinitoparagrafo"/>
    <w:link w:val="a"/>
    <w:uiPriority w:val="99"/>
    <w:rsid w:val="00200114"/>
    <w:rPr>
      <w:sz w:val="24"/>
      <w:szCs w:val="24"/>
    </w:rPr>
  </w:style>
  <w:style w:type="paragraph" w:customStyle="1" w:styleId="Titolo31">
    <w:name w:val="Titolo 31"/>
    <w:basedOn w:val="Normale"/>
    <w:qFormat/>
    <w:rsid w:val="00200114"/>
    <w:pPr>
      <w:widowControl w:val="0"/>
      <w:ind w:left="1790" w:hanging="360"/>
      <w:outlineLvl w:val="3"/>
    </w:pPr>
    <w:rPr>
      <w:sz w:val="20"/>
      <w:szCs w:val="20"/>
      <w:lang w:val="en-US" w:eastAsia="en-US"/>
    </w:rPr>
  </w:style>
  <w:style w:type="paragraph" w:customStyle="1" w:styleId="Titolo41">
    <w:name w:val="Titolo 41"/>
    <w:basedOn w:val="Normale"/>
    <w:uiPriority w:val="1"/>
    <w:qFormat/>
    <w:rsid w:val="00200114"/>
    <w:pPr>
      <w:widowControl w:val="0"/>
      <w:ind w:left="712" w:right="57"/>
      <w:outlineLvl w:val="4"/>
    </w:pPr>
    <w:rPr>
      <w:sz w:val="18"/>
      <w:szCs w:val="18"/>
      <w:lang w:val="en-US" w:eastAsia="en-US"/>
    </w:rPr>
  </w:style>
  <w:style w:type="paragraph" w:customStyle="1" w:styleId="Titolo51">
    <w:name w:val="Titolo 51"/>
    <w:basedOn w:val="Normale"/>
    <w:uiPriority w:val="1"/>
    <w:qFormat/>
    <w:rsid w:val="00200114"/>
    <w:pPr>
      <w:widowControl w:val="0"/>
      <w:ind w:left="712"/>
      <w:jc w:val="both"/>
      <w:outlineLvl w:val="5"/>
    </w:pPr>
    <w:rPr>
      <w:rFonts w:ascii="Verdana" w:eastAsia="Verdana" w:hAnsi="Verdana" w:cs="Verdana"/>
      <w:b/>
      <w:bCs/>
      <w:sz w:val="14"/>
      <w:szCs w:val="14"/>
      <w:lang w:val="en-US" w:eastAsia="en-US"/>
    </w:rPr>
  </w:style>
  <w:style w:type="paragraph" w:customStyle="1" w:styleId="a0">
    <w:basedOn w:val="Normale"/>
    <w:next w:val="Corpodeltesto0"/>
    <w:rsid w:val="00C651C5"/>
    <w:pPr>
      <w:jc w:val="both"/>
    </w:pPr>
  </w:style>
  <w:style w:type="paragraph" w:styleId="Testonotaapidipagina">
    <w:name w:val="footnote text"/>
    <w:basedOn w:val="Normale"/>
    <w:link w:val="TestonotaapidipaginaCarattere"/>
    <w:rsid w:val="001D5301"/>
    <w:pPr>
      <w:spacing w:after="200" w:line="276" w:lineRule="auto"/>
    </w:pPr>
    <w:rPr>
      <w:rFonts w:ascii="Calibri" w:eastAsia="Calibri" w:hAnsi="Calibri"/>
      <w:sz w:val="20"/>
      <w:szCs w:val="20"/>
      <w:lang w:eastAsia="en-US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rsid w:val="001D5301"/>
    <w:rPr>
      <w:rFonts w:ascii="Calibri" w:eastAsia="Calibri" w:hAnsi="Calibri"/>
      <w:lang w:eastAsia="en-US"/>
    </w:rPr>
  </w:style>
  <w:style w:type="character" w:styleId="Rimandonotaapidipagina">
    <w:name w:val="footnote reference"/>
    <w:uiPriority w:val="99"/>
    <w:rsid w:val="001D5301"/>
    <w:rPr>
      <w:vertAlign w:val="superscript"/>
    </w:rPr>
  </w:style>
  <w:style w:type="character" w:customStyle="1" w:styleId="Titolo9Carattere">
    <w:name w:val="Titolo 9 Carattere"/>
    <w:basedOn w:val="Carpredefinitoparagrafo"/>
    <w:link w:val="Titolo9"/>
    <w:uiPriority w:val="9"/>
    <w:rsid w:val="0035799A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customStyle="1" w:styleId="Titolo3Carattere">
    <w:name w:val="Titolo 3 Carattere"/>
    <w:basedOn w:val="Carpredefinitoparagrafo"/>
    <w:link w:val="Titolo3"/>
    <w:uiPriority w:val="9"/>
    <w:rsid w:val="0035799A"/>
    <w:rPr>
      <w:rFonts w:ascii="Cambria" w:hAnsi="Cambria"/>
      <w:b/>
      <w:bCs/>
      <w:sz w:val="26"/>
      <w:szCs w:val="26"/>
    </w:rPr>
  </w:style>
  <w:style w:type="character" w:customStyle="1" w:styleId="Titolo5Carattere">
    <w:name w:val="Titolo 5 Carattere"/>
    <w:basedOn w:val="Carpredefinitoparagrafo"/>
    <w:link w:val="Titolo5"/>
    <w:uiPriority w:val="9"/>
    <w:rsid w:val="0035799A"/>
    <w:rPr>
      <w:rFonts w:ascii="Calibri" w:hAnsi="Calibri"/>
      <w:b/>
      <w:bCs/>
      <w:i/>
      <w:iCs/>
      <w:sz w:val="26"/>
      <w:szCs w:val="26"/>
    </w:rPr>
  </w:style>
  <w:style w:type="character" w:customStyle="1" w:styleId="Titolo6Carattere">
    <w:name w:val="Titolo 6 Carattere"/>
    <w:basedOn w:val="Carpredefinitoparagrafo"/>
    <w:link w:val="Titolo6"/>
    <w:uiPriority w:val="9"/>
    <w:rsid w:val="0035799A"/>
    <w:rPr>
      <w:rFonts w:ascii="Calibri" w:hAnsi="Calibri"/>
      <w:b/>
      <w:bCs/>
      <w:sz w:val="22"/>
      <w:szCs w:val="22"/>
    </w:rPr>
  </w:style>
  <w:style w:type="character" w:customStyle="1" w:styleId="Titolo7Carattere">
    <w:name w:val="Titolo 7 Carattere"/>
    <w:basedOn w:val="Carpredefinitoparagrafo"/>
    <w:link w:val="Titolo7"/>
    <w:uiPriority w:val="9"/>
    <w:rsid w:val="0035799A"/>
    <w:rPr>
      <w:rFonts w:ascii="Calibri" w:hAnsi="Calibri"/>
      <w:sz w:val="24"/>
      <w:szCs w:val="24"/>
    </w:rPr>
  </w:style>
  <w:style w:type="character" w:customStyle="1" w:styleId="Titolo8Carattere">
    <w:name w:val="Titolo 8 Carattere"/>
    <w:basedOn w:val="Carpredefinitoparagrafo"/>
    <w:link w:val="Titolo8"/>
    <w:uiPriority w:val="9"/>
    <w:rsid w:val="0035799A"/>
    <w:rPr>
      <w:rFonts w:ascii="Calibri" w:hAnsi="Calibri"/>
      <w:i/>
      <w:iCs/>
      <w:sz w:val="24"/>
      <w:szCs w:val="24"/>
    </w:rPr>
  </w:style>
  <w:style w:type="character" w:customStyle="1" w:styleId="TitoloCarattere">
    <w:name w:val="Titolo Carattere"/>
    <w:link w:val="Titolo"/>
    <w:uiPriority w:val="10"/>
    <w:locked/>
    <w:rsid w:val="0035799A"/>
    <w:rPr>
      <w:sz w:val="32"/>
    </w:rPr>
  </w:style>
  <w:style w:type="paragraph" w:customStyle="1" w:styleId="BodyText22">
    <w:name w:val="Body Text 22"/>
    <w:basedOn w:val="Normale"/>
    <w:uiPriority w:val="99"/>
    <w:rsid w:val="0035799A"/>
    <w:pPr>
      <w:widowControl w:val="0"/>
      <w:overflowPunct w:val="0"/>
      <w:autoSpaceDE w:val="0"/>
      <w:autoSpaceDN w:val="0"/>
      <w:adjustRightInd w:val="0"/>
      <w:spacing w:after="80" w:line="288" w:lineRule="auto"/>
      <w:ind w:firstLine="709"/>
      <w:jc w:val="both"/>
    </w:pPr>
    <w:rPr>
      <w:rFonts w:ascii="Tahoma" w:hAnsi="Tahoma" w:cs="Tahoma"/>
    </w:rPr>
  </w:style>
  <w:style w:type="paragraph" w:customStyle="1" w:styleId="a1">
    <w:basedOn w:val="Normale"/>
    <w:next w:val="Corpodeltesto0"/>
    <w:uiPriority w:val="99"/>
    <w:rsid w:val="0035799A"/>
  </w:style>
  <w:style w:type="paragraph" w:styleId="Corpodeltesto20">
    <w:name w:val="Body Text 2"/>
    <w:basedOn w:val="Normale"/>
    <w:link w:val="Corpodeltesto2Carattere"/>
    <w:uiPriority w:val="99"/>
    <w:rsid w:val="0035799A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0"/>
    <w:uiPriority w:val="99"/>
    <w:rsid w:val="0035799A"/>
    <w:rPr>
      <w:sz w:val="24"/>
      <w:szCs w:val="24"/>
    </w:rPr>
  </w:style>
  <w:style w:type="paragraph" w:customStyle="1" w:styleId="Style2">
    <w:name w:val="Style2"/>
    <w:basedOn w:val="Normale"/>
    <w:uiPriority w:val="99"/>
    <w:rsid w:val="0035799A"/>
    <w:pPr>
      <w:widowControl w:val="0"/>
      <w:autoSpaceDE w:val="0"/>
      <w:autoSpaceDN w:val="0"/>
      <w:adjustRightInd w:val="0"/>
    </w:pPr>
    <w:rPr>
      <w:rFonts w:ascii="Trebuchet MS" w:hAnsi="Trebuchet MS" w:cs="Trebuchet MS"/>
    </w:rPr>
  </w:style>
  <w:style w:type="paragraph" w:customStyle="1" w:styleId="Style3">
    <w:name w:val="Style3"/>
    <w:basedOn w:val="Normale"/>
    <w:uiPriority w:val="99"/>
    <w:rsid w:val="0035799A"/>
    <w:pPr>
      <w:widowControl w:val="0"/>
      <w:autoSpaceDE w:val="0"/>
      <w:autoSpaceDN w:val="0"/>
      <w:adjustRightInd w:val="0"/>
      <w:spacing w:line="250" w:lineRule="exact"/>
      <w:jc w:val="both"/>
    </w:pPr>
    <w:rPr>
      <w:rFonts w:ascii="Trebuchet MS" w:hAnsi="Trebuchet MS" w:cs="Trebuchet MS"/>
    </w:rPr>
  </w:style>
  <w:style w:type="paragraph" w:customStyle="1" w:styleId="Style4">
    <w:name w:val="Style4"/>
    <w:basedOn w:val="Normale"/>
    <w:uiPriority w:val="99"/>
    <w:rsid w:val="0035799A"/>
    <w:pPr>
      <w:widowControl w:val="0"/>
      <w:autoSpaceDE w:val="0"/>
      <w:autoSpaceDN w:val="0"/>
      <w:adjustRightInd w:val="0"/>
    </w:pPr>
    <w:rPr>
      <w:rFonts w:ascii="Trebuchet MS" w:hAnsi="Trebuchet MS" w:cs="Trebuchet MS"/>
    </w:rPr>
  </w:style>
  <w:style w:type="paragraph" w:customStyle="1" w:styleId="Style5">
    <w:name w:val="Style5"/>
    <w:basedOn w:val="Normale"/>
    <w:uiPriority w:val="99"/>
    <w:rsid w:val="0035799A"/>
    <w:pPr>
      <w:widowControl w:val="0"/>
      <w:autoSpaceDE w:val="0"/>
      <w:autoSpaceDN w:val="0"/>
      <w:adjustRightInd w:val="0"/>
    </w:pPr>
    <w:rPr>
      <w:rFonts w:ascii="Trebuchet MS" w:hAnsi="Trebuchet MS" w:cs="Trebuchet MS"/>
    </w:rPr>
  </w:style>
  <w:style w:type="paragraph" w:customStyle="1" w:styleId="Style6">
    <w:name w:val="Style6"/>
    <w:basedOn w:val="Normale"/>
    <w:uiPriority w:val="99"/>
    <w:rsid w:val="0035799A"/>
    <w:pPr>
      <w:widowControl w:val="0"/>
      <w:autoSpaceDE w:val="0"/>
      <w:autoSpaceDN w:val="0"/>
      <w:adjustRightInd w:val="0"/>
    </w:pPr>
    <w:rPr>
      <w:rFonts w:ascii="Trebuchet MS" w:hAnsi="Trebuchet MS" w:cs="Trebuchet MS"/>
    </w:rPr>
  </w:style>
  <w:style w:type="paragraph" w:customStyle="1" w:styleId="Style7">
    <w:name w:val="Style7"/>
    <w:basedOn w:val="Normale"/>
    <w:uiPriority w:val="99"/>
    <w:rsid w:val="0035799A"/>
    <w:pPr>
      <w:widowControl w:val="0"/>
      <w:autoSpaceDE w:val="0"/>
      <w:autoSpaceDN w:val="0"/>
      <w:adjustRightInd w:val="0"/>
      <w:spacing w:line="254" w:lineRule="exact"/>
    </w:pPr>
    <w:rPr>
      <w:rFonts w:ascii="Trebuchet MS" w:hAnsi="Trebuchet MS" w:cs="Trebuchet MS"/>
    </w:rPr>
  </w:style>
  <w:style w:type="paragraph" w:customStyle="1" w:styleId="Style8">
    <w:name w:val="Style8"/>
    <w:basedOn w:val="Normale"/>
    <w:uiPriority w:val="99"/>
    <w:rsid w:val="0035799A"/>
    <w:pPr>
      <w:widowControl w:val="0"/>
      <w:autoSpaceDE w:val="0"/>
      <w:autoSpaceDN w:val="0"/>
      <w:adjustRightInd w:val="0"/>
    </w:pPr>
    <w:rPr>
      <w:rFonts w:ascii="Trebuchet MS" w:hAnsi="Trebuchet MS" w:cs="Trebuchet MS"/>
    </w:rPr>
  </w:style>
  <w:style w:type="character" w:customStyle="1" w:styleId="FontStyle11">
    <w:name w:val="Font Style11"/>
    <w:uiPriority w:val="99"/>
    <w:rsid w:val="0035799A"/>
    <w:rPr>
      <w:rFonts w:ascii="Trebuchet MS" w:hAnsi="Trebuchet MS" w:cs="Trebuchet MS"/>
      <w:b/>
      <w:bCs/>
      <w:sz w:val="18"/>
      <w:szCs w:val="18"/>
    </w:rPr>
  </w:style>
  <w:style w:type="character" w:customStyle="1" w:styleId="FontStyle12">
    <w:name w:val="Font Style12"/>
    <w:uiPriority w:val="99"/>
    <w:rsid w:val="0035799A"/>
    <w:rPr>
      <w:rFonts w:ascii="Trebuchet MS" w:hAnsi="Trebuchet MS" w:cs="Trebuchet MS"/>
      <w:sz w:val="18"/>
      <w:szCs w:val="18"/>
    </w:rPr>
  </w:style>
  <w:style w:type="character" w:customStyle="1" w:styleId="FontStyle16">
    <w:name w:val="Font Style16"/>
    <w:uiPriority w:val="99"/>
    <w:rsid w:val="0035799A"/>
    <w:rPr>
      <w:rFonts w:ascii="Trebuchet MS" w:hAnsi="Trebuchet MS" w:cs="Trebuchet MS"/>
      <w:b/>
      <w:bCs/>
      <w:smallCaps/>
      <w:sz w:val="22"/>
      <w:szCs w:val="22"/>
    </w:rPr>
  </w:style>
  <w:style w:type="character" w:customStyle="1" w:styleId="FontStyle18">
    <w:name w:val="Font Style18"/>
    <w:uiPriority w:val="99"/>
    <w:rsid w:val="0035799A"/>
    <w:rPr>
      <w:rFonts w:ascii="Trebuchet MS" w:hAnsi="Trebuchet MS" w:cs="Trebuchet MS"/>
      <w:i/>
      <w:iCs/>
      <w:sz w:val="18"/>
      <w:szCs w:val="18"/>
    </w:rPr>
  </w:style>
  <w:style w:type="paragraph" w:customStyle="1" w:styleId="testomodulistica">
    <w:name w:val="testo modulistica"/>
    <w:basedOn w:val="Normale"/>
    <w:uiPriority w:val="99"/>
    <w:rsid w:val="0035799A"/>
    <w:pPr>
      <w:spacing w:line="300" w:lineRule="atLeast"/>
      <w:ind w:firstLine="180"/>
      <w:jc w:val="both"/>
    </w:pPr>
    <w:rPr>
      <w:rFonts w:ascii="Optima" w:hAnsi="Optima" w:cs="Optima"/>
      <w:sz w:val="22"/>
      <w:szCs w:val="22"/>
    </w:rPr>
  </w:style>
  <w:style w:type="paragraph" w:styleId="Rientrocorpodeltesto">
    <w:name w:val="Body Text Indent"/>
    <w:basedOn w:val="Normale"/>
    <w:link w:val="RientrocorpodeltestoCarattere"/>
    <w:uiPriority w:val="99"/>
    <w:rsid w:val="0035799A"/>
    <w:pPr>
      <w:spacing w:after="120"/>
      <w:ind w:left="283"/>
    </w:pPr>
  </w:style>
  <w:style w:type="character" w:customStyle="1" w:styleId="RientrocorpodeltestoCarattere">
    <w:name w:val="Rientro corpo del testo Carattere"/>
    <w:basedOn w:val="Carpredefinitoparagrafo"/>
    <w:link w:val="Rientrocorpodeltesto"/>
    <w:uiPriority w:val="99"/>
    <w:rsid w:val="0035799A"/>
    <w:rPr>
      <w:sz w:val="24"/>
      <w:szCs w:val="24"/>
    </w:rPr>
  </w:style>
  <w:style w:type="paragraph" w:styleId="Corpodeltesto30">
    <w:name w:val="Body Text 3"/>
    <w:basedOn w:val="Normale"/>
    <w:link w:val="Corpodeltesto3Carattere"/>
    <w:uiPriority w:val="99"/>
    <w:rsid w:val="0035799A"/>
    <w:pPr>
      <w:spacing w:after="120"/>
    </w:pPr>
    <w:rPr>
      <w:sz w:val="16"/>
      <w:szCs w:val="16"/>
    </w:rPr>
  </w:style>
  <w:style w:type="character" w:customStyle="1" w:styleId="Corpodeltesto3Carattere">
    <w:name w:val="Corpo del testo 3 Carattere"/>
    <w:basedOn w:val="Carpredefinitoparagrafo"/>
    <w:link w:val="Corpodeltesto30"/>
    <w:uiPriority w:val="99"/>
    <w:rsid w:val="0035799A"/>
    <w:rPr>
      <w:sz w:val="16"/>
      <w:szCs w:val="16"/>
    </w:rPr>
  </w:style>
  <w:style w:type="paragraph" w:styleId="Rientrocorpodeltesto2">
    <w:name w:val="Body Text Indent 2"/>
    <w:basedOn w:val="Normale"/>
    <w:link w:val="Rientrocorpodeltesto2Carattere"/>
    <w:uiPriority w:val="99"/>
    <w:rsid w:val="0035799A"/>
    <w:pPr>
      <w:spacing w:line="480" w:lineRule="auto"/>
      <w:ind w:left="720"/>
      <w:jc w:val="center"/>
    </w:pPr>
  </w:style>
  <w:style w:type="character" w:customStyle="1" w:styleId="Rientrocorpodeltesto2Carattere">
    <w:name w:val="Rientro corpo del testo 2 Carattere"/>
    <w:basedOn w:val="Carpredefinitoparagrafo"/>
    <w:link w:val="Rientrocorpodeltesto2"/>
    <w:uiPriority w:val="99"/>
    <w:rsid w:val="0035799A"/>
    <w:rPr>
      <w:sz w:val="24"/>
      <w:szCs w:val="24"/>
    </w:rPr>
  </w:style>
  <w:style w:type="paragraph" w:styleId="Rientrocorpodeltesto3">
    <w:name w:val="Body Text Indent 3"/>
    <w:basedOn w:val="Normale"/>
    <w:link w:val="Rientrocorpodeltesto3Carattere"/>
    <w:uiPriority w:val="99"/>
    <w:rsid w:val="0035799A"/>
    <w:pPr>
      <w:spacing w:line="480" w:lineRule="auto"/>
      <w:ind w:left="1440"/>
      <w:jc w:val="center"/>
    </w:pPr>
    <w:rPr>
      <w:sz w:val="16"/>
      <w:szCs w:val="16"/>
    </w:rPr>
  </w:style>
  <w:style w:type="character" w:customStyle="1" w:styleId="Rientrocorpodeltesto3Carattere">
    <w:name w:val="Rientro corpo del testo 3 Carattere"/>
    <w:basedOn w:val="Carpredefinitoparagrafo"/>
    <w:link w:val="Rientrocorpodeltesto3"/>
    <w:uiPriority w:val="99"/>
    <w:rsid w:val="0035799A"/>
    <w:rPr>
      <w:sz w:val="16"/>
      <w:szCs w:val="16"/>
    </w:rPr>
  </w:style>
  <w:style w:type="paragraph" w:customStyle="1" w:styleId="BodyText21">
    <w:name w:val="Body Text 21"/>
    <w:basedOn w:val="Normale"/>
    <w:uiPriority w:val="99"/>
    <w:rsid w:val="0035799A"/>
    <w:pPr>
      <w:jc w:val="both"/>
    </w:pPr>
    <w:rPr>
      <w:sz w:val="28"/>
      <w:szCs w:val="28"/>
    </w:rPr>
  </w:style>
  <w:style w:type="character" w:styleId="Collegamentovisitato">
    <w:name w:val="FollowedHyperlink"/>
    <w:uiPriority w:val="99"/>
    <w:rsid w:val="0035799A"/>
    <w:rPr>
      <w:color w:val="800080"/>
      <w:u w:val="single"/>
    </w:rPr>
  </w:style>
  <w:style w:type="paragraph" w:customStyle="1" w:styleId="CorpoTesto">
    <w:name w:val="Corpo Testo"/>
    <w:basedOn w:val="Normale"/>
    <w:rsid w:val="0035799A"/>
    <w:pPr>
      <w:tabs>
        <w:tab w:val="left" w:pos="454"/>
        <w:tab w:val="left" w:pos="737"/>
      </w:tabs>
      <w:spacing w:line="360" w:lineRule="exact"/>
      <w:jc w:val="both"/>
    </w:pPr>
  </w:style>
  <w:style w:type="table" w:customStyle="1" w:styleId="Tabellagriglia5scura-colore61">
    <w:name w:val="Tabella griglia 5 scura - colore 61"/>
    <w:basedOn w:val="Tabellanormale"/>
    <w:uiPriority w:val="50"/>
    <w:rsid w:val="0006777E"/>
    <w:rPr>
      <w:rFonts w:asciiTheme="minorHAnsi" w:eastAsiaTheme="minorHAnsi" w:hAnsiTheme="minorHAnsi" w:cstheme="minorBidi"/>
      <w:sz w:val="24"/>
      <w:szCs w:val="24"/>
      <w:lang w:eastAsia="en-US"/>
    </w:rPr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2EF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C5E0B3" w:themeFill="accent6" w:themeFillTint="66"/>
      </w:tcPr>
    </w:tblStylePr>
  </w:style>
  <w:style w:type="table" w:customStyle="1" w:styleId="Tabellagriglia4-colore11">
    <w:name w:val="Tabella griglia 4 - colore 11"/>
    <w:basedOn w:val="Tabellanormale"/>
    <w:uiPriority w:val="47"/>
    <w:rsid w:val="0099334B"/>
    <w:tblPr>
      <w:tblStyleRowBandSize w:val="1"/>
      <w:tblStyleColBandSize w:val="1"/>
      <w:tblInd w:w="0" w:type="dxa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customStyle="1" w:styleId="Tabellagriglia4-colore21">
    <w:name w:val="Tabella griglia 4 - colore 21"/>
    <w:basedOn w:val="Tabellanormale"/>
    <w:uiPriority w:val="47"/>
    <w:rsid w:val="0099334B"/>
    <w:tblPr>
      <w:tblStyleRowBandSize w:val="1"/>
      <w:tblStyleColBandSize w:val="1"/>
      <w:tblInd w:w="0" w:type="dxa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customStyle="1" w:styleId="Tabellagriglia5scura-colore11">
    <w:name w:val="Tabella griglia 5 scura - colore 11"/>
    <w:basedOn w:val="Tabellanormale"/>
    <w:uiPriority w:val="48"/>
    <w:rsid w:val="0099334B"/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9E2F3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472C4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472C4" w:themeFill="accent1"/>
      </w:tcPr>
    </w:tblStylePr>
    <w:tblStylePr w:type="band1Vert">
      <w:tblPr/>
      <w:tcPr>
        <w:shd w:val="clear" w:color="auto" w:fill="B4C6E7" w:themeFill="accent1" w:themeFillTint="66"/>
      </w:tcPr>
    </w:tblStylePr>
    <w:tblStylePr w:type="band1Horz">
      <w:tblPr/>
      <w:tcPr>
        <w:shd w:val="clear" w:color="auto" w:fill="B4C6E7" w:themeFill="accent1" w:themeFillTint="66"/>
      </w:tcPr>
    </w:tblStylePr>
  </w:style>
  <w:style w:type="table" w:customStyle="1" w:styleId="Tabellagriglia5scura-colore41">
    <w:name w:val="Tabella griglia 5 scura - colore 41"/>
    <w:basedOn w:val="Tabellanormale"/>
    <w:uiPriority w:val="48"/>
    <w:rsid w:val="0099334B"/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FF2C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band1Vert">
      <w:tblPr/>
      <w:tcPr>
        <w:shd w:val="clear" w:color="auto" w:fill="FFE599" w:themeFill="accent4" w:themeFillTint="66"/>
      </w:tcPr>
    </w:tblStylePr>
    <w:tblStylePr w:type="band1Horz">
      <w:tblPr/>
      <w:tcPr>
        <w:shd w:val="clear" w:color="auto" w:fill="FFE599" w:themeFill="accent4" w:themeFillTint="66"/>
      </w:tcPr>
    </w:tblStylePr>
  </w:style>
  <w:style w:type="table" w:customStyle="1" w:styleId="Tabellagriglia6acolori-colore51">
    <w:name w:val="Tabella griglia 6 a colori - colore 51"/>
    <w:basedOn w:val="Tabellanormale"/>
    <w:uiPriority w:val="49"/>
    <w:rsid w:val="0099334B"/>
    <w:rPr>
      <w:color w:val="2E74B5" w:themeColor="accent5" w:themeShade="BF"/>
    </w:rPr>
    <w:tblPr>
      <w:tblStyleRowBandSize w:val="1"/>
      <w:tblStyleColBandSize w:val="1"/>
      <w:tblInd w:w="0" w:type="dxa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  <w:insideV w:val="single" w:sz="4" w:space="0" w:color="9CC2E5" w:themeColor="accent5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9CC2E5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CC2E5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customStyle="1" w:styleId="Tabellagriglia6acolori-colore61">
    <w:name w:val="Tabella griglia 6 a colori - colore 61"/>
    <w:basedOn w:val="Tabellanormale"/>
    <w:uiPriority w:val="49"/>
    <w:rsid w:val="0099334B"/>
    <w:rPr>
      <w:color w:val="538135" w:themeColor="accent6" w:themeShade="BF"/>
    </w:rPr>
    <w:tblPr>
      <w:tblStyleRowBandSize w:val="1"/>
      <w:tblStyleColBandSize w:val="1"/>
      <w:tblInd w:w="0" w:type="dxa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customStyle="1" w:styleId="Tabellagriglia6acolori-colore21">
    <w:name w:val="Tabella griglia 6 a colori - colore 21"/>
    <w:basedOn w:val="Tabellanormale"/>
    <w:uiPriority w:val="49"/>
    <w:rsid w:val="0099334B"/>
    <w:rPr>
      <w:color w:val="C45911" w:themeColor="accent2" w:themeShade="BF"/>
    </w:rPr>
    <w:tblPr>
      <w:tblStyleRowBandSize w:val="1"/>
      <w:tblStyleColBandSize w:val="1"/>
      <w:tblInd w:w="0" w:type="dxa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customStyle="1" w:styleId="Tabellagriglia6acolori-colore11">
    <w:name w:val="Tabella griglia 6 a colori - colore 11"/>
    <w:basedOn w:val="Tabellanormale"/>
    <w:uiPriority w:val="49"/>
    <w:rsid w:val="0099334B"/>
    <w:rPr>
      <w:color w:val="2F5496" w:themeColor="accent1" w:themeShade="BF"/>
    </w:rPr>
    <w:tblPr>
      <w:tblStyleRowBandSize w:val="1"/>
      <w:tblStyleColBandSize w:val="1"/>
      <w:tblInd w:w="0" w:type="dxa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8EAA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customStyle="1" w:styleId="Tabellagriglia1chiara-colore31">
    <w:name w:val="Tabella griglia 1 chiara - colore 31"/>
    <w:basedOn w:val="Tabellanormale"/>
    <w:uiPriority w:val="51"/>
    <w:rsid w:val="0099334B"/>
    <w:tblPr>
      <w:tblStyleRowBandSize w:val="1"/>
      <w:tblStyleColBandSize w:val="1"/>
      <w:tblInd w:w="0" w:type="dxa"/>
      <w:tblBorders>
        <w:top w:val="single" w:sz="4" w:space="0" w:color="DBDBDB" w:themeColor="accent3" w:themeTint="66"/>
        <w:left w:val="single" w:sz="4" w:space="0" w:color="DBDBDB" w:themeColor="accent3" w:themeTint="66"/>
        <w:bottom w:val="single" w:sz="4" w:space="0" w:color="DBDBDB" w:themeColor="accent3" w:themeTint="66"/>
        <w:right w:val="single" w:sz="4" w:space="0" w:color="DBDBDB" w:themeColor="accent3" w:themeTint="66"/>
        <w:insideH w:val="single" w:sz="4" w:space="0" w:color="DBDBDB" w:themeColor="accent3" w:themeTint="66"/>
        <w:insideV w:val="single" w:sz="4" w:space="0" w:color="DBDBDB" w:themeColor="accent3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Tabellagriglia7acolori-colore51">
    <w:name w:val="Tabella griglia 7 a colori - colore 51"/>
    <w:basedOn w:val="Tabellanormale"/>
    <w:uiPriority w:val="50"/>
    <w:rsid w:val="0099334B"/>
    <w:rPr>
      <w:color w:val="2E74B5" w:themeColor="accent5" w:themeShade="BF"/>
    </w:rPr>
    <w:tblPr>
      <w:tblStyleRowBandSize w:val="1"/>
      <w:tblStyleColBandSize w:val="1"/>
      <w:tblInd w:w="0" w:type="dxa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  <w:insideV w:val="single" w:sz="4" w:space="0" w:color="9CC2E5" w:themeColor="accent5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  <w:tblStylePr w:type="neCell">
      <w:tblPr/>
      <w:tcPr>
        <w:tcBorders>
          <w:bottom w:val="single" w:sz="4" w:space="0" w:color="9CC2E5" w:themeColor="accent5" w:themeTint="99"/>
        </w:tcBorders>
      </w:tcPr>
    </w:tblStylePr>
    <w:tblStylePr w:type="nwCell">
      <w:tblPr/>
      <w:tcPr>
        <w:tcBorders>
          <w:bottom w:val="single" w:sz="4" w:space="0" w:color="9CC2E5" w:themeColor="accent5" w:themeTint="99"/>
        </w:tcBorders>
      </w:tcPr>
    </w:tblStylePr>
    <w:tblStylePr w:type="seCell">
      <w:tblPr/>
      <w:tcPr>
        <w:tcBorders>
          <w:top w:val="single" w:sz="4" w:space="0" w:color="9CC2E5" w:themeColor="accent5" w:themeTint="99"/>
        </w:tcBorders>
      </w:tcPr>
    </w:tblStylePr>
    <w:tblStylePr w:type="swCell">
      <w:tblPr/>
      <w:tcPr>
        <w:tcBorders>
          <w:top w:val="single" w:sz="4" w:space="0" w:color="9CC2E5" w:themeColor="accent5" w:themeTint="99"/>
        </w:tcBorders>
      </w:tcPr>
    </w:tblStylePr>
  </w:style>
  <w:style w:type="table" w:customStyle="1" w:styleId="Tabellagriglia7acolori-colore41">
    <w:name w:val="Tabella griglia 7 a colori - colore 41"/>
    <w:basedOn w:val="Tabellanormale"/>
    <w:uiPriority w:val="50"/>
    <w:rsid w:val="0099334B"/>
    <w:rPr>
      <w:color w:val="BF8F00" w:themeColor="accent4" w:themeShade="BF"/>
    </w:rPr>
    <w:tblPr>
      <w:tblStyleRowBandSize w:val="1"/>
      <w:tblStyleColBandSize w:val="1"/>
      <w:tblInd w:w="0" w:type="dxa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bottom w:val="single" w:sz="4" w:space="0" w:color="FFD966" w:themeColor="accent4" w:themeTint="99"/>
        </w:tcBorders>
      </w:tcPr>
    </w:tblStylePr>
    <w:tblStylePr w:type="nwCell">
      <w:tblPr/>
      <w:tcPr>
        <w:tcBorders>
          <w:bottom w:val="single" w:sz="4" w:space="0" w:color="FFD966" w:themeColor="accent4" w:themeTint="99"/>
        </w:tcBorders>
      </w:tcPr>
    </w:tblStylePr>
    <w:tblStylePr w:type="seCell">
      <w:tblPr/>
      <w:tcPr>
        <w:tcBorders>
          <w:top w:val="single" w:sz="4" w:space="0" w:color="FFD966" w:themeColor="accent4" w:themeTint="99"/>
        </w:tcBorders>
      </w:tcPr>
    </w:tblStylePr>
    <w:tblStylePr w:type="swCell">
      <w:tblPr/>
      <w:tcPr>
        <w:tcBorders>
          <w:top w:val="single" w:sz="4" w:space="0" w:color="FFD966" w:themeColor="accent4" w:themeTint="99"/>
        </w:tcBorders>
      </w:tcPr>
    </w:tblStylePr>
  </w:style>
  <w:style w:type="table" w:customStyle="1" w:styleId="Tabellagriglia7acolori-colore21">
    <w:name w:val="Tabella griglia 7 a colori - colore 21"/>
    <w:basedOn w:val="Tabellanormale"/>
    <w:uiPriority w:val="50"/>
    <w:rsid w:val="0099334B"/>
    <w:rPr>
      <w:color w:val="C45911" w:themeColor="accent2" w:themeShade="BF"/>
    </w:rPr>
    <w:tblPr>
      <w:tblStyleRowBandSize w:val="1"/>
      <w:tblStyleColBandSize w:val="1"/>
      <w:tblInd w:w="0" w:type="dxa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bottom w:val="single" w:sz="4" w:space="0" w:color="F4B083" w:themeColor="accent2" w:themeTint="99"/>
        </w:tcBorders>
      </w:tcPr>
    </w:tblStylePr>
    <w:tblStylePr w:type="nwCell">
      <w:tblPr/>
      <w:tcPr>
        <w:tcBorders>
          <w:bottom w:val="single" w:sz="4" w:space="0" w:color="F4B083" w:themeColor="accent2" w:themeTint="99"/>
        </w:tcBorders>
      </w:tcPr>
    </w:tblStylePr>
    <w:tblStylePr w:type="seCell">
      <w:tblPr/>
      <w:tcPr>
        <w:tcBorders>
          <w:top w:val="single" w:sz="4" w:space="0" w:color="F4B083" w:themeColor="accent2" w:themeTint="99"/>
        </w:tcBorders>
      </w:tcPr>
    </w:tblStylePr>
    <w:tblStylePr w:type="swCell">
      <w:tblPr/>
      <w:tcPr>
        <w:tcBorders>
          <w:top w:val="single" w:sz="4" w:space="0" w:color="F4B083" w:themeColor="accent2" w:themeTint="99"/>
        </w:tcBorders>
      </w:tcPr>
    </w:tblStylePr>
  </w:style>
  <w:style w:type="table" w:customStyle="1" w:styleId="Tabellagriglia2-colore51">
    <w:name w:val="Tabella griglia 2 - colore 51"/>
    <w:basedOn w:val="Tabellanormale"/>
    <w:uiPriority w:val="52"/>
    <w:rsid w:val="0099334B"/>
    <w:tblPr>
      <w:tblStyleRowBandSize w:val="1"/>
      <w:tblStyleColBandSize w:val="1"/>
      <w:tblInd w:w="0" w:type="dxa"/>
      <w:tblBorders>
        <w:top w:val="single" w:sz="2" w:space="0" w:color="9CC2E5" w:themeColor="accent5" w:themeTint="99"/>
        <w:bottom w:val="single" w:sz="2" w:space="0" w:color="9CC2E5" w:themeColor="accent5" w:themeTint="99"/>
        <w:insideH w:val="single" w:sz="2" w:space="0" w:color="9CC2E5" w:themeColor="accent5" w:themeTint="99"/>
        <w:insideV w:val="single" w:sz="2" w:space="0" w:color="9CC2E5" w:themeColor="accent5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bottom w:val="single" w:sz="12" w:space="0" w:color="9CC2E5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CC2E5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customStyle="1" w:styleId="Tabellagriglia2-colore61">
    <w:name w:val="Tabella griglia 2 - colore 61"/>
    <w:basedOn w:val="Tabellanormale"/>
    <w:uiPriority w:val="52"/>
    <w:rsid w:val="0099334B"/>
    <w:tblPr>
      <w:tblStyleRowBandSize w:val="1"/>
      <w:tblStyleColBandSize w:val="1"/>
      <w:tblInd w:w="0" w:type="dxa"/>
      <w:tblBorders>
        <w:top w:val="single" w:sz="2" w:space="0" w:color="A8D08D" w:themeColor="accent6" w:themeTint="99"/>
        <w:bottom w:val="single" w:sz="2" w:space="0" w:color="A8D08D" w:themeColor="accent6" w:themeTint="99"/>
        <w:insideH w:val="single" w:sz="2" w:space="0" w:color="A8D08D" w:themeColor="accent6" w:themeTint="99"/>
        <w:insideV w:val="single" w:sz="2" w:space="0" w:color="A8D08D" w:themeColor="accent6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bottom w:val="single" w:sz="12" w:space="0" w:color="A8D08D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customStyle="1" w:styleId="Tabellaelenco3-colore51">
    <w:name w:val="Tabella elenco 3 - colore 51"/>
    <w:basedOn w:val="Tabellanormale"/>
    <w:uiPriority w:val="46"/>
    <w:rsid w:val="0099334B"/>
    <w:tblPr>
      <w:tblStyleRowBandSize w:val="1"/>
      <w:tblStyleColBandSize w:val="1"/>
      <w:tblInd w:w="0" w:type="dxa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shd w:val="clear" w:color="auto" w:fill="5B9BD5" w:themeFill="accent5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5B9BD5" w:themeColor="accent5"/>
          <w:right w:val="single" w:sz="4" w:space="0" w:color="5B9BD5" w:themeColor="accent5"/>
        </w:tcBorders>
      </w:tcPr>
    </w:tblStylePr>
    <w:tblStylePr w:type="band1Horz">
      <w:tblPr/>
      <w:tcPr>
        <w:tcBorders>
          <w:top w:val="single" w:sz="4" w:space="0" w:color="5B9BD5" w:themeColor="accent5"/>
          <w:bottom w:val="single" w:sz="4" w:space="0" w:color="5B9BD5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5B9BD5" w:themeColor="accent5"/>
          <w:left w:val="nil"/>
        </w:tcBorders>
      </w:tcPr>
    </w:tblStylePr>
    <w:tblStylePr w:type="swCell">
      <w:tblPr/>
      <w:tcPr>
        <w:tcBorders>
          <w:top w:val="double" w:sz="4" w:space="0" w:color="5B9BD5" w:themeColor="accent5"/>
          <w:right w:val="nil"/>
        </w:tcBorders>
      </w:tcPr>
    </w:tblStylePr>
  </w:style>
  <w:style w:type="table" w:customStyle="1" w:styleId="Tabellaelenco3-colore61">
    <w:name w:val="Tabella elenco 3 - colore 61"/>
    <w:basedOn w:val="Tabellanormale"/>
    <w:uiPriority w:val="46"/>
    <w:rsid w:val="0099334B"/>
    <w:tblPr>
      <w:tblStyleRowBandSize w:val="1"/>
      <w:tblStyleColBandSize w:val="1"/>
      <w:tblInd w:w="0" w:type="dxa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70AD47" w:themeColor="accent6"/>
          <w:right w:val="single" w:sz="4" w:space="0" w:color="70AD47" w:themeColor="accent6"/>
        </w:tcBorders>
      </w:tcPr>
    </w:tblStylePr>
    <w:tblStylePr w:type="band1Horz">
      <w:tblPr/>
      <w:tcPr>
        <w:tcBorders>
          <w:top w:val="single" w:sz="4" w:space="0" w:color="70AD47" w:themeColor="accent6"/>
          <w:bottom w:val="single" w:sz="4" w:space="0" w:color="70AD47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70AD47" w:themeColor="accent6"/>
          <w:left w:val="nil"/>
        </w:tcBorders>
      </w:tcPr>
    </w:tblStylePr>
    <w:tblStylePr w:type="swCell">
      <w:tblPr/>
      <w:tcPr>
        <w:tcBorders>
          <w:top w:val="double" w:sz="4" w:space="0" w:color="70AD47" w:themeColor="accent6"/>
          <w:right w:val="nil"/>
        </w:tcBorders>
      </w:tcPr>
    </w:tblStylePr>
  </w:style>
  <w:style w:type="table" w:customStyle="1" w:styleId="Tabellaelenco3-colore11">
    <w:name w:val="Tabella elenco 3 - colore 11"/>
    <w:basedOn w:val="Tabellanormale"/>
    <w:uiPriority w:val="46"/>
    <w:rsid w:val="0099334B"/>
    <w:tblPr>
      <w:tblStyleRowBandSize w:val="1"/>
      <w:tblStyleColBandSize w:val="1"/>
      <w:tblInd w:w="0" w:type="dxa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tblPr/>
      <w:tcPr>
        <w:tcBorders>
          <w:top w:val="single" w:sz="4" w:space="0" w:color="4472C4" w:themeColor="accent1"/>
          <w:bottom w:val="single" w:sz="4" w:space="0" w:color="4472C4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472C4" w:themeColor="accent1"/>
          <w:left w:val="nil"/>
        </w:tcBorders>
      </w:tcPr>
    </w:tblStylePr>
    <w:tblStylePr w:type="swCell">
      <w:tblPr/>
      <w:tcPr>
        <w:tcBorders>
          <w:top w:val="double" w:sz="4" w:space="0" w:color="4472C4" w:themeColor="accent1"/>
          <w:right w:val="nil"/>
        </w:tcBorders>
      </w:tcPr>
    </w:tblStylePr>
  </w:style>
  <w:style w:type="table" w:customStyle="1" w:styleId="Tabellaelenco4-colore51">
    <w:name w:val="Tabella elenco 4 - colore 51"/>
    <w:basedOn w:val="Tabellanormale"/>
    <w:uiPriority w:val="47"/>
    <w:rsid w:val="0099334B"/>
    <w:tblPr>
      <w:tblStyleRowBandSize w:val="1"/>
      <w:tblStyleColBandSize w:val="1"/>
      <w:tblInd w:w="0" w:type="dxa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  <w:insideH w:val="nil"/>
        </w:tcBorders>
        <w:shd w:val="clear" w:color="auto" w:fill="5B9BD5" w:themeFill="accent5"/>
      </w:tcPr>
    </w:tblStylePr>
    <w:tblStylePr w:type="lastRow">
      <w:rPr>
        <w:b/>
        <w:bCs/>
      </w:rPr>
      <w:tblPr/>
      <w:tcPr>
        <w:tcBorders>
          <w:top w:val="double" w:sz="4" w:space="0" w:color="9CC2E5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character" w:customStyle="1" w:styleId="Menzionenonrisolta1">
    <w:name w:val="Menzione non risolta1"/>
    <w:basedOn w:val="Carpredefinitoparagrafo"/>
    <w:rsid w:val="006E34C0"/>
    <w:rPr>
      <w:color w:val="605E5C"/>
      <w:shd w:val="clear" w:color="auto" w:fill="E1DFDD"/>
    </w:rPr>
  </w:style>
  <w:style w:type="character" w:styleId="Titolodellibro">
    <w:name w:val="Book Title"/>
    <w:basedOn w:val="Carpredefinitoparagrafo"/>
    <w:uiPriority w:val="33"/>
    <w:qFormat/>
    <w:rsid w:val="00E2268D"/>
    <w:rPr>
      <w:rFonts w:cs="Times New Roman"/>
      <w:b/>
      <w:bCs/>
      <w:smallCaps/>
      <w:spacing w:val="5"/>
    </w:rPr>
  </w:style>
  <w:style w:type="paragraph" w:customStyle="1" w:styleId="Oggetto">
    <w:name w:val="Oggetto"/>
    <w:basedOn w:val="Corpodeltesto0"/>
    <w:next w:val="Normale"/>
    <w:rsid w:val="00BB206A"/>
    <w:pPr>
      <w:pBdr>
        <w:bottom w:val="single" w:sz="6" w:space="1" w:color="auto"/>
      </w:pBdr>
      <w:spacing w:after="720"/>
    </w:pPr>
    <w:rPr>
      <w:b/>
      <w:sz w:val="20"/>
      <w:szCs w:val="20"/>
    </w:rPr>
  </w:style>
  <w:style w:type="paragraph" w:customStyle="1" w:styleId="Destinatarioprimariga">
    <w:name w:val="Destinatario prima riga"/>
    <w:basedOn w:val="Corpodeltesto0"/>
    <w:rsid w:val="00BB206A"/>
    <w:pPr>
      <w:ind w:left="5664" w:firstLine="284"/>
    </w:pPr>
    <w:rPr>
      <w:b/>
      <w:sz w:val="20"/>
      <w:szCs w:val="20"/>
    </w:rPr>
  </w:style>
  <w:style w:type="paragraph" w:customStyle="1" w:styleId="Corpotesto1">
    <w:name w:val="Corpo testo1"/>
    <w:basedOn w:val="Normale"/>
    <w:link w:val="CorpotestoCarattere"/>
    <w:rsid w:val="00E44C9B"/>
    <w:pPr>
      <w:jc w:val="both"/>
    </w:pPr>
  </w:style>
  <w:style w:type="character" w:customStyle="1" w:styleId="CorpotestoCarattere">
    <w:name w:val="Corpo testo Carattere"/>
    <w:link w:val="Corpotesto1"/>
    <w:rsid w:val="00E44C9B"/>
    <w:rPr>
      <w:sz w:val="24"/>
      <w:szCs w:val="24"/>
    </w:rPr>
  </w:style>
  <w:style w:type="paragraph" w:customStyle="1" w:styleId="Sfondomedio1-Colore11">
    <w:name w:val="Sfondo medio 1 - Colore 11"/>
    <w:uiPriority w:val="1"/>
    <w:qFormat/>
    <w:rsid w:val="00E44C9B"/>
    <w:rPr>
      <w:rFonts w:ascii="Calibri" w:eastAsia="Calibri" w:hAnsi="Calibri"/>
      <w:sz w:val="22"/>
      <w:szCs w:val="22"/>
      <w:lang w:eastAsia="en-US"/>
    </w:rPr>
  </w:style>
  <w:style w:type="paragraph" w:customStyle="1" w:styleId="Grigliamedia1-Colore21">
    <w:name w:val="Griglia media 1 - Colore 21"/>
    <w:basedOn w:val="Normale"/>
    <w:uiPriority w:val="34"/>
    <w:qFormat/>
    <w:rsid w:val="00E44C9B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corpotesto10">
    <w:name w:val="corpo_testo1"/>
    <w:basedOn w:val="Normale"/>
    <w:rsid w:val="00E44C9B"/>
    <w:pPr>
      <w:spacing w:before="100" w:beforeAutospacing="1" w:after="100" w:afterAutospacing="1"/>
    </w:pPr>
    <w:rPr>
      <w:rFonts w:ascii="Times" w:hAnsi="Times"/>
      <w:sz w:val="20"/>
      <w:szCs w:val="20"/>
    </w:rPr>
  </w:style>
  <w:style w:type="paragraph" w:styleId="PreformattatoHTML">
    <w:name w:val="HTML Preformatted"/>
    <w:basedOn w:val="Normale"/>
    <w:link w:val="PreformattatoHTMLCarattere"/>
    <w:uiPriority w:val="99"/>
    <w:semiHidden/>
    <w:unhideWhenUsed/>
    <w:rsid w:val="00E44C9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PreformattatoHTMLCarattere">
    <w:name w:val="Preformattato HTML Carattere"/>
    <w:basedOn w:val="Carpredefinitoparagrafo"/>
    <w:link w:val="PreformattatoHTML"/>
    <w:uiPriority w:val="99"/>
    <w:semiHidden/>
    <w:rsid w:val="00E44C9B"/>
    <w:rPr>
      <w:rFonts w:ascii="Courier New" w:hAnsi="Courier New" w:cs="Courier New"/>
    </w:rPr>
  </w:style>
  <w:style w:type="paragraph" w:customStyle="1" w:styleId="Corpodeltesto22">
    <w:name w:val="Corpo del testo 22"/>
    <w:basedOn w:val="Normale"/>
    <w:rsid w:val="008670FE"/>
    <w:pPr>
      <w:widowControl w:val="0"/>
      <w:overflowPunct w:val="0"/>
      <w:autoSpaceDE w:val="0"/>
      <w:autoSpaceDN w:val="0"/>
      <w:adjustRightInd w:val="0"/>
      <w:spacing w:after="80" w:line="288" w:lineRule="auto"/>
      <w:ind w:firstLine="709"/>
      <w:jc w:val="both"/>
    </w:pPr>
    <w:rPr>
      <w:rFonts w:ascii="Tahoma" w:hAnsi="Tahoma"/>
      <w:szCs w:val="20"/>
    </w:rPr>
  </w:style>
  <w:style w:type="paragraph" w:customStyle="1" w:styleId="TxBrc2">
    <w:name w:val="TxBr_c2"/>
    <w:basedOn w:val="Normale"/>
    <w:uiPriority w:val="99"/>
    <w:rsid w:val="00056C91"/>
    <w:pPr>
      <w:widowControl w:val="0"/>
      <w:autoSpaceDE w:val="0"/>
      <w:autoSpaceDN w:val="0"/>
      <w:adjustRightInd w:val="0"/>
      <w:spacing w:line="240" w:lineRule="atLeast"/>
      <w:jc w:val="center"/>
    </w:pPr>
    <w:rPr>
      <w:lang w:val="en-US"/>
    </w:rPr>
  </w:style>
  <w:style w:type="character" w:customStyle="1" w:styleId="WW8Num17z0">
    <w:name w:val="WW8Num17z0"/>
    <w:rsid w:val="00056C91"/>
    <w:rPr>
      <w:rFonts w:ascii="Times New Roman" w:hAnsi="Times New Roman" w:cs="Times New Roman"/>
    </w:rPr>
  </w:style>
  <w:style w:type="character" w:customStyle="1" w:styleId="WW8Num20z1">
    <w:name w:val="WW8Num20z1"/>
    <w:rsid w:val="00056C91"/>
    <w:rPr>
      <w:rFonts w:ascii="Times New Roman" w:hAnsi="Times New Roman" w:cs="Courier New"/>
    </w:rPr>
  </w:style>
  <w:style w:type="character" w:customStyle="1" w:styleId="Absatz-Standardschriftart">
    <w:name w:val="Absatz-Standardschriftart"/>
    <w:rsid w:val="00056C91"/>
  </w:style>
  <w:style w:type="character" w:customStyle="1" w:styleId="WW-Absatz-Standardschriftart">
    <w:name w:val="WW-Absatz-Standardschriftart"/>
    <w:rsid w:val="00056C91"/>
  </w:style>
  <w:style w:type="character" w:customStyle="1" w:styleId="WW-Absatz-Standardschriftart1">
    <w:name w:val="WW-Absatz-Standardschriftart1"/>
    <w:rsid w:val="00056C91"/>
  </w:style>
  <w:style w:type="character" w:customStyle="1" w:styleId="WW-Absatz-Standardschriftart11">
    <w:name w:val="WW-Absatz-Standardschriftart11"/>
    <w:rsid w:val="00056C91"/>
  </w:style>
  <w:style w:type="character" w:customStyle="1" w:styleId="WW-Absatz-Standardschriftart111">
    <w:name w:val="WW-Absatz-Standardschriftart111"/>
    <w:rsid w:val="00056C91"/>
  </w:style>
  <w:style w:type="character" w:customStyle="1" w:styleId="WW-Absatz-Standardschriftart1111">
    <w:name w:val="WW-Absatz-Standardschriftart1111"/>
    <w:rsid w:val="00056C91"/>
  </w:style>
  <w:style w:type="character" w:customStyle="1" w:styleId="WW-Absatz-Standardschriftart11111">
    <w:name w:val="WW-Absatz-Standardschriftart11111"/>
    <w:rsid w:val="00056C91"/>
  </w:style>
  <w:style w:type="character" w:customStyle="1" w:styleId="WW-Absatz-Standardschriftart111111">
    <w:name w:val="WW-Absatz-Standardschriftart111111"/>
    <w:rsid w:val="00056C91"/>
  </w:style>
  <w:style w:type="character" w:customStyle="1" w:styleId="WW8Num16z0">
    <w:name w:val="WW8Num16z0"/>
    <w:rsid w:val="00056C91"/>
    <w:rPr>
      <w:rFonts w:ascii="Times New Roman" w:hAnsi="Times New Roman" w:cs="Times New Roman"/>
    </w:rPr>
  </w:style>
  <w:style w:type="character" w:customStyle="1" w:styleId="WW8Num19z1">
    <w:name w:val="WW8Num19z1"/>
    <w:rsid w:val="00056C91"/>
    <w:rPr>
      <w:rFonts w:ascii="Times New Roman" w:hAnsi="Times New Roman" w:cs="Courier New"/>
    </w:rPr>
  </w:style>
  <w:style w:type="character" w:customStyle="1" w:styleId="WW8Num35z0">
    <w:name w:val="WW8Num35z0"/>
    <w:rsid w:val="00056C91"/>
    <w:rPr>
      <w:rFonts w:ascii="Times New Roman" w:eastAsia="Times New Roman" w:hAnsi="Times New Roman" w:cs="Times New Roman"/>
    </w:rPr>
  </w:style>
  <w:style w:type="character" w:customStyle="1" w:styleId="WW8Num35z1">
    <w:name w:val="WW8Num35z1"/>
    <w:rsid w:val="00056C91"/>
    <w:rPr>
      <w:rFonts w:ascii="Courier New" w:hAnsi="Courier New" w:cs="Courier New"/>
    </w:rPr>
  </w:style>
  <w:style w:type="character" w:customStyle="1" w:styleId="WW8Num35z2">
    <w:name w:val="WW8Num35z2"/>
    <w:rsid w:val="00056C91"/>
    <w:rPr>
      <w:rFonts w:ascii="Wingdings" w:hAnsi="Wingdings"/>
    </w:rPr>
  </w:style>
  <w:style w:type="character" w:customStyle="1" w:styleId="WW8Num35z3">
    <w:name w:val="WW8Num35z3"/>
    <w:rsid w:val="00056C91"/>
    <w:rPr>
      <w:rFonts w:ascii="Symbol" w:hAnsi="Symbol"/>
    </w:rPr>
  </w:style>
  <w:style w:type="character" w:customStyle="1" w:styleId="Carpredefinitoparagrafo1">
    <w:name w:val="Car. predefinito paragrafo1"/>
    <w:rsid w:val="00056C91"/>
  </w:style>
  <w:style w:type="character" w:styleId="CitazioneHTML">
    <w:name w:val="HTML Cite"/>
    <w:rsid w:val="00056C91"/>
    <w:rPr>
      <w:i w:val="0"/>
      <w:iCs w:val="0"/>
      <w:color w:val="008000"/>
    </w:rPr>
  </w:style>
  <w:style w:type="character" w:customStyle="1" w:styleId="Caratteredellanota">
    <w:name w:val="Carattere della nota"/>
    <w:rsid w:val="00056C91"/>
    <w:rPr>
      <w:vertAlign w:val="superscript"/>
    </w:rPr>
  </w:style>
  <w:style w:type="paragraph" w:customStyle="1" w:styleId="Intestazione12">
    <w:name w:val="Intestazione1"/>
    <w:basedOn w:val="Normale"/>
    <w:next w:val="Corpodeltesto0"/>
    <w:rsid w:val="00056C91"/>
    <w:pPr>
      <w:keepNext/>
      <w:spacing w:before="240" w:after="120" w:line="276" w:lineRule="auto"/>
    </w:pPr>
    <w:rPr>
      <w:rFonts w:ascii="Arial" w:eastAsia="Microsoft YaHei" w:hAnsi="Arial" w:cs="Mangal"/>
      <w:sz w:val="28"/>
      <w:szCs w:val="28"/>
      <w:lang w:val="en-US" w:eastAsia="en-US" w:bidi="en-US"/>
    </w:rPr>
  </w:style>
  <w:style w:type="paragraph" w:styleId="Elenco">
    <w:name w:val="List"/>
    <w:basedOn w:val="Corpodeltesto0"/>
    <w:rsid w:val="00056C91"/>
    <w:pPr>
      <w:spacing w:after="120" w:line="276" w:lineRule="auto"/>
      <w:jc w:val="left"/>
    </w:pPr>
    <w:rPr>
      <w:rFonts w:ascii="Calibri" w:hAnsi="Calibri" w:cs="Mangal"/>
      <w:sz w:val="20"/>
      <w:szCs w:val="20"/>
      <w:lang w:val="en-US" w:eastAsia="en-US" w:bidi="en-US"/>
    </w:rPr>
  </w:style>
  <w:style w:type="paragraph" w:customStyle="1" w:styleId="Didascalia1">
    <w:name w:val="Didascalia1"/>
    <w:basedOn w:val="Normale"/>
    <w:next w:val="Normale"/>
    <w:rsid w:val="00056C91"/>
    <w:pPr>
      <w:spacing w:before="200" w:after="200" w:line="276" w:lineRule="auto"/>
    </w:pPr>
    <w:rPr>
      <w:rFonts w:ascii="Calibri" w:hAnsi="Calibri"/>
      <w:b/>
      <w:bCs/>
      <w:sz w:val="20"/>
      <w:szCs w:val="20"/>
      <w:lang w:val="en-US" w:eastAsia="en-US" w:bidi="en-US"/>
    </w:rPr>
  </w:style>
  <w:style w:type="paragraph" w:customStyle="1" w:styleId="Indice">
    <w:name w:val="Indice"/>
    <w:basedOn w:val="Normale"/>
    <w:rsid w:val="00056C91"/>
    <w:pPr>
      <w:suppressLineNumbers/>
      <w:spacing w:before="200" w:after="200" w:line="276" w:lineRule="auto"/>
    </w:pPr>
    <w:rPr>
      <w:rFonts w:ascii="Calibri" w:hAnsi="Calibri" w:cs="Mangal"/>
      <w:sz w:val="20"/>
      <w:szCs w:val="20"/>
      <w:lang w:val="en-US" w:eastAsia="en-US" w:bidi="en-US"/>
    </w:rPr>
  </w:style>
  <w:style w:type="paragraph" w:customStyle="1" w:styleId="Corpodeltesto31">
    <w:name w:val="Corpo del testo 31"/>
    <w:basedOn w:val="Normale"/>
    <w:rsid w:val="00056C91"/>
    <w:pPr>
      <w:suppressAutoHyphens/>
      <w:spacing w:before="200" w:after="200" w:line="276" w:lineRule="auto"/>
      <w:jc w:val="both"/>
    </w:pPr>
    <w:rPr>
      <w:rFonts w:ascii="Calibri" w:hAnsi="Calibri"/>
      <w:sz w:val="20"/>
      <w:szCs w:val="20"/>
      <w:lang w:val="en-US" w:eastAsia="en-US" w:bidi="en-US"/>
    </w:rPr>
  </w:style>
  <w:style w:type="paragraph" w:customStyle="1" w:styleId="Pa53">
    <w:name w:val="Pa53"/>
    <w:basedOn w:val="Default"/>
    <w:next w:val="Default"/>
    <w:rsid w:val="00056C91"/>
    <w:pPr>
      <w:widowControl w:val="0"/>
      <w:suppressAutoHyphens/>
      <w:autoSpaceDN/>
      <w:adjustRightInd/>
      <w:spacing w:after="20" w:line="220" w:lineRule="atLeast"/>
      <w:jc w:val="both"/>
    </w:pPr>
    <w:rPr>
      <w:rFonts w:ascii="Optima" w:eastAsia="Arial" w:hAnsi="Optima" w:cs="Optima"/>
      <w:color w:val="auto"/>
      <w:lang w:eastAsia="ar-SA"/>
    </w:rPr>
  </w:style>
  <w:style w:type="paragraph" w:customStyle="1" w:styleId="Pa54">
    <w:name w:val="Pa54"/>
    <w:basedOn w:val="Default"/>
    <w:next w:val="Default"/>
    <w:rsid w:val="00056C91"/>
    <w:pPr>
      <w:widowControl w:val="0"/>
      <w:suppressAutoHyphens/>
      <w:autoSpaceDN/>
      <w:adjustRightInd/>
      <w:spacing w:before="220" w:after="100" w:line="220" w:lineRule="atLeast"/>
      <w:jc w:val="both"/>
    </w:pPr>
    <w:rPr>
      <w:rFonts w:ascii="Optima" w:eastAsia="Arial" w:hAnsi="Optima" w:cs="Optima"/>
      <w:color w:val="auto"/>
      <w:lang w:eastAsia="ar-SA"/>
    </w:rPr>
  </w:style>
  <w:style w:type="paragraph" w:customStyle="1" w:styleId="Pa59">
    <w:name w:val="Pa59"/>
    <w:basedOn w:val="Default"/>
    <w:next w:val="Default"/>
    <w:rsid w:val="00056C91"/>
    <w:pPr>
      <w:widowControl w:val="0"/>
      <w:suppressAutoHyphens/>
      <w:autoSpaceDN/>
      <w:adjustRightInd/>
      <w:spacing w:after="340" w:line="220" w:lineRule="atLeast"/>
      <w:jc w:val="both"/>
    </w:pPr>
    <w:rPr>
      <w:rFonts w:ascii="Optima" w:eastAsia="Arial" w:hAnsi="Optima" w:cs="Optima"/>
      <w:color w:val="auto"/>
      <w:lang w:eastAsia="ar-SA"/>
    </w:rPr>
  </w:style>
  <w:style w:type="paragraph" w:customStyle="1" w:styleId="Contenutotabella">
    <w:name w:val="Contenuto tabella"/>
    <w:basedOn w:val="Normale"/>
    <w:rsid w:val="00056C91"/>
    <w:pPr>
      <w:suppressLineNumbers/>
      <w:spacing w:before="200" w:after="200" w:line="276" w:lineRule="auto"/>
    </w:pPr>
    <w:rPr>
      <w:rFonts w:ascii="Calibri" w:hAnsi="Calibri"/>
      <w:sz w:val="20"/>
      <w:szCs w:val="20"/>
      <w:lang w:val="en-US" w:eastAsia="en-US" w:bidi="en-US"/>
    </w:rPr>
  </w:style>
  <w:style w:type="paragraph" w:customStyle="1" w:styleId="Intestazionetabella">
    <w:name w:val="Intestazione tabella"/>
    <w:basedOn w:val="Contenutotabella"/>
    <w:rsid w:val="00056C91"/>
    <w:pPr>
      <w:jc w:val="center"/>
    </w:pPr>
    <w:rPr>
      <w:b/>
      <w:bCs/>
    </w:rPr>
  </w:style>
  <w:style w:type="paragraph" w:customStyle="1" w:styleId="Contenutocornice">
    <w:name w:val="Contenuto cornice"/>
    <w:basedOn w:val="Corpodeltesto0"/>
    <w:rsid w:val="00056C91"/>
    <w:pPr>
      <w:spacing w:after="120" w:line="276" w:lineRule="auto"/>
      <w:jc w:val="left"/>
    </w:pPr>
    <w:rPr>
      <w:rFonts w:ascii="Calibri" w:hAnsi="Calibri"/>
      <w:sz w:val="20"/>
      <w:szCs w:val="20"/>
      <w:lang w:val="en-US" w:eastAsia="en-US" w:bidi="en-US"/>
    </w:rPr>
  </w:style>
  <w:style w:type="paragraph" w:styleId="Didascalia">
    <w:name w:val="caption"/>
    <w:basedOn w:val="Normale"/>
    <w:next w:val="Normale"/>
    <w:uiPriority w:val="35"/>
    <w:semiHidden/>
    <w:unhideWhenUsed/>
    <w:qFormat/>
    <w:rsid w:val="00056C91"/>
    <w:pPr>
      <w:spacing w:before="200" w:after="200" w:line="276" w:lineRule="auto"/>
    </w:pPr>
    <w:rPr>
      <w:rFonts w:ascii="Calibri" w:hAnsi="Calibri"/>
      <w:b/>
      <w:bCs/>
      <w:color w:val="365F91"/>
      <w:sz w:val="16"/>
      <w:szCs w:val="16"/>
      <w:lang w:val="en-US" w:eastAsia="en-US" w:bidi="en-US"/>
    </w:rPr>
  </w:style>
  <w:style w:type="paragraph" w:styleId="Nessunaspaziatura">
    <w:name w:val="No Spacing"/>
    <w:basedOn w:val="Normale"/>
    <w:link w:val="NessunaspaziaturaCarattere"/>
    <w:uiPriority w:val="1"/>
    <w:qFormat/>
    <w:rsid w:val="00056C91"/>
    <w:rPr>
      <w:rFonts w:ascii="Calibri" w:hAnsi="Calibri"/>
      <w:sz w:val="20"/>
      <w:szCs w:val="20"/>
    </w:rPr>
  </w:style>
  <w:style w:type="character" w:customStyle="1" w:styleId="NessunaspaziaturaCarattere">
    <w:name w:val="Nessuna spaziatura Carattere"/>
    <w:link w:val="Nessunaspaziatura"/>
    <w:uiPriority w:val="1"/>
    <w:rsid w:val="00056C91"/>
    <w:rPr>
      <w:rFonts w:ascii="Calibri" w:hAnsi="Calibri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056C91"/>
    <w:pPr>
      <w:spacing w:before="200" w:after="200" w:line="276" w:lineRule="auto"/>
    </w:pPr>
    <w:rPr>
      <w:rFonts w:ascii="Calibri" w:hAnsi="Calibri"/>
      <w:i/>
      <w:iCs/>
      <w:sz w:val="20"/>
      <w:szCs w:val="20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056C91"/>
    <w:rPr>
      <w:rFonts w:ascii="Calibri" w:hAnsi="Calibri"/>
      <w:i/>
      <w:iCs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056C91"/>
    <w:pPr>
      <w:pBdr>
        <w:top w:val="single" w:sz="4" w:space="10" w:color="4F81BD"/>
        <w:left w:val="single" w:sz="4" w:space="10" w:color="4F81BD"/>
      </w:pBdr>
      <w:spacing w:before="200" w:line="276" w:lineRule="auto"/>
      <w:ind w:left="1296" w:right="1152"/>
      <w:jc w:val="both"/>
    </w:pPr>
    <w:rPr>
      <w:rFonts w:ascii="Calibri" w:hAnsi="Calibri"/>
      <w:i/>
      <w:iCs/>
      <w:color w:val="4F81BD"/>
      <w:sz w:val="20"/>
      <w:szCs w:val="20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056C91"/>
    <w:rPr>
      <w:rFonts w:ascii="Calibri" w:hAnsi="Calibri"/>
      <w:i/>
      <w:iCs/>
      <w:color w:val="4F81BD"/>
    </w:rPr>
  </w:style>
  <w:style w:type="character" w:styleId="Enfasidelicata">
    <w:name w:val="Subtle Emphasis"/>
    <w:uiPriority w:val="19"/>
    <w:qFormat/>
    <w:rsid w:val="00056C91"/>
    <w:rPr>
      <w:i/>
      <w:iCs/>
      <w:color w:val="243F60"/>
    </w:rPr>
  </w:style>
  <w:style w:type="character" w:styleId="Enfasiintensa">
    <w:name w:val="Intense Emphasis"/>
    <w:uiPriority w:val="21"/>
    <w:qFormat/>
    <w:rsid w:val="00056C91"/>
    <w:rPr>
      <w:b/>
      <w:bCs/>
      <w:caps/>
      <w:color w:val="243F60"/>
      <w:spacing w:val="10"/>
    </w:rPr>
  </w:style>
  <w:style w:type="character" w:styleId="Riferimentodelicato">
    <w:name w:val="Subtle Reference"/>
    <w:uiPriority w:val="31"/>
    <w:qFormat/>
    <w:rsid w:val="00056C91"/>
    <w:rPr>
      <w:b/>
      <w:bCs/>
      <w:color w:val="4F81BD"/>
    </w:rPr>
  </w:style>
  <w:style w:type="character" w:styleId="Riferimentointenso">
    <w:name w:val="Intense Reference"/>
    <w:uiPriority w:val="32"/>
    <w:qFormat/>
    <w:rsid w:val="00056C91"/>
    <w:rPr>
      <w:b/>
      <w:bCs/>
      <w:i/>
      <w:iCs/>
      <w:caps/>
      <w:color w:val="4F81BD"/>
    </w:rPr>
  </w:style>
  <w:style w:type="paragraph" w:styleId="Titolosommario">
    <w:name w:val="TOC Heading"/>
    <w:basedOn w:val="Titolo1"/>
    <w:next w:val="Normale"/>
    <w:uiPriority w:val="39"/>
    <w:semiHidden/>
    <w:unhideWhenUsed/>
    <w:qFormat/>
    <w:rsid w:val="00056C91"/>
    <w:pPr>
      <w:keepNext w:val="0"/>
      <w:pBdr>
        <w:top w:val="single" w:sz="24" w:space="0" w:color="4F81BD"/>
        <w:left w:val="single" w:sz="24" w:space="0" w:color="4F81BD"/>
        <w:bottom w:val="single" w:sz="24" w:space="0" w:color="4F81BD"/>
        <w:right w:val="single" w:sz="24" w:space="0" w:color="4F81BD"/>
      </w:pBdr>
      <w:shd w:val="clear" w:color="auto" w:fill="4F81BD"/>
      <w:spacing w:before="200" w:line="276" w:lineRule="auto"/>
      <w:jc w:val="left"/>
      <w:outlineLvl w:val="9"/>
    </w:pPr>
    <w:rPr>
      <w:rFonts w:ascii="Calibri" w:eastAsia="Times New Roman" w:hAnsi="Calibri"/>
      <w:b/>
      <w:bCs/>
      <w:caps/>
      <w:color w:val="FFFFFF"/>
      <w:spacing w:val="15"/>
      <w:sz w:val="20"/>
    </w:rPr>
  </w:style>
  <w:style w:type="paragraph" w:customStyle="1" w:styleId="Corpodeltesto71">
    <w:name w:val="Corpo del testo7"/>
    <w:basedOn w:val="Normale"/>
    <w:rsid w:val="00056C91"/>
    <w:pPr>
      <w:widowControl w:val="0"/>
      <w:shd w:val="clear" w:color="auto" w:fill="FFFFFF"/>
      <w:spacing w:line="274" w:lineRule="exact"/>
      <w:ind w:hanging="500"/>
      <w:jc w:val="both"/>
    </w:pPr>
    <w:rPr>
      <w:color w:val="000000"/>
      <w:sz w:val="23"/>
      <w:szCs w:val="23"/>
    </w:rPr>
  </w:style>
  <w:style w:type="paragraph" w:customStyle="1" w:styleId="Intestazione11">
    <w:name w:val="Intestazione #11"/>
    <w:basedOn w:val="Normale"/>
    <w:link w:val="Intestazione1"/>
    <w:rsid w:val="00056C91"/>
    <w:pPr>
      <w:widowControl w:val="0"/>
      <w:shd w:val="clear" w:color="auto" w:fill="FFFFFF"/>
      <w:spacing w:line="324" w:lineRule="exact"/>
      <w:ind w:hanging="760"/>
      <w:outlineLvl w:val="0"/>
    </w:pPr>
    <w:rPr>
      <w:sz w:val="21"/>
      <w:szCs w:val="21"/>
    </w:rPr>
  </w:style>
  <w:style w:type="paragraph" w:customStyle="1" w:styleId="Standard">
    <w:name w:val="Standard"/>
    <w:rsid w:val="00056C91"/>
    <w:pPr>
      <w:suppressAutoHyphens/>
      <w:autoSpaceDN w:val="0"/>
      <w:textAlignment w:val="baseline"/>
    </w:pPr>
    <w:rPr>
      <w:rFonts w:eastAsia="SimSun" w:cs="Mangal"/>
      <w:kern w:val="3"/>
      <w:sz w:val="24"/>
      <w:szCs w:val="24"/>
      <w:lang w:eastAsia="zh-CN" w:bidi="hi-IN"/>
    </w:rPr>
  </w:style>
  <w:style w:type="paragraph" w:customStyle="1" w:styleId="style-3">
    <w:name w:val="style-3"/>
    <w:basedOn w:val="Normale"/>
    <w:rsid w:val="00056C91"/>
    <w:pPr>
      <w:spacing w:before="100" w:beforeAutospacing="1" w:after="100" w:afterAutospacing="1"/>
    </w:pPr>
    <w:rPr>
      <w:rFonts w:eastAsia="Calibri"/>
    </w:rPr>
  </w:style>
  <w:style w:type="paragraph" w:customStyle="1" w:styleId="style-2">
    <w:name w:val="style-2"/>
    <w:basedOn w:val="Normale"/>
    <w:rsid w:val="00056C91"/>
    <w:pPr>
      <w:spacing w:before="100" w:beforeAutospacing="1" w:after="100" w:afterAutospacing="1"/>
    </w:pPr>
    <w:rPr>
      <w:rFonts w:eastAsia="Calibri"/>
    </w:rPr>
  </w:style>
  <w:style w:type="paragraph" w:customStyle="1" w:styleId="liststyle">
    <w:name w:val="liststyle"/>
    <w:basedOn w:val="Normale"/>
    <w:rsid w:val="00056C91"/>
    <w:pPr>
      <w:spacing w:before="100" w:beforeAutospacing="1" w:after="100" w:afterAutospacing="1"/>
    </w:pPr>
    <w:rPr>
      <w:rFonts w:eastAsia="Calibri"/>
    </w:rPr>
  </w:style>
  <w:style w:type="paragraph" w:customStyle="1" w:styleId="Titolo11">
    <w:name w:val="Titolo 11"/>
    <w:basedOn w:val="Normale1"/>
    <w:next w:val="Normale1"/>
    <w:rsid w:val="00056C91"/>
    <w:pPr>
      <w:keepNext/>
      <w:tabs>
        <w:tab w:val="num" w:pos="705"/>
      </w:tabs>
      <w:suppressAutoHyphens/>
      <w:spacing w:line="100" w:lineRule="atLeast"/>
      <w:ind w:left="705" w:hanging="360"/>
      <w:jc w:val="center"/>
    </w:pPr>
    <w:rPr>
      <w:rFonts w:ascii="Times New Roman" w:eastAsia="Times New Roman" w:hAnsi="Times New Roman" w:cs="Times New Roman"/>
      <w:i/>
      <w:iCs/>
      <w:color w:val="auto"/>
      <w:kern w:val="1"/>
      <w:sz w:val="24"/>
      <w:szCs w:val="24"/>
      <w:lang w:eastAsia="ar-SA"/>
    </w:rPr>
  </w:style>
  <w:style w:type="paragraph" w:customStyle="1" w:styleId="Titolo12">
    <w:name w:val="Titolo 12"/>
    <w:basedOn w:val="Normale"/>
    <w:uiPriority w:val="1"/>
    <w:qFormat/>
    <w:rsid w:val="00056C91"/>
    <w:pPr>
      <w:widowControl w:val="0"/>
      <w:autoSpaceDE w:val="0"/>
      <w:autoSpaceDN w:val="0"/>
      <w:spacing w:line="250" w:lineRule="exact"/>
      <w:ind w:left="1564"/>
      <w:outlineLvl w:val="1"/>
    </w:pPr>
    <w:rPr>
      <w:b/>
      <w:bCs/>
      <w:sz w:val="22"/>
      <w:szCs w:val="22"/>
      <w:lang w:val="en-US" w:eastAsia="en-US"/>
    </w:rPr>
  </w:style>
  <w:style w:type="table" w:customStyle="1" w:styleId="GridTable2Accent1">
    <w:name w:val="Grid Table 2 Accent 1"/>
    <w:basedOn w:val="Tabellanormale"/>
    <w:uiPriority w:val="47"/>
    <w:rsid w:val="00056C91"/>
    <w:rPr>
      <w:rFonts w:asciiTheme="minorHAnsi" w:eastAsiaTheme="minorEastAsia" w:hAnsiTheme="minorHAnsi" w:cstheme="minorBidi"/>
      <w:sz w:val="22"/>
      <w:szCs w:val="22"/>
    </w:rPr>
    <w:tblPr>
      <w:tblStyleRowBandSize w:val="1"/>
      <w:tblStyleColBandSize w:val="1"/>
      <w:tblInd w:w="0" w:type="dxa"/>
      <w:tblBorders>
        <w:top w:val="single" w:sz="2" w:space="0" w:color="8EAADB" w:themeColor="accent1" w:themeTint="99"/>
        <w:bottom w:val="single" w:sz="2" w:space="0" w:color="8EAADB" w:themeColor="accent1" w:themeTint="99"/>
        <w:insideH w:val="single" w:sz="2" w:space="0" w:color="8EAADB" w:themeColor="accent1" w:themeTint="99"/>
        <w:insideV w:val="single" w:sz="2" w:space="0" w:color="8EAADB" w:themeColor="accen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bottom w:val="single" w:sz="12" w:space="0" w:color="8EAADB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8EAADB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customStyle="1" w:styleId="GridTable4Accent6">
    <w:name w:val="Grid Table 4 Accent 6"/>
    <w:basedOn w:val="Tabellanormale"/>
    <w:uiPriority w:val="49"/>
    <w:rsid w:val="00295A84"/>
    <w:tblPr>
      <w:tblStyleRowBandSize w:val="1"/>
      <w:tblStyleColBandSize w:val="1"/>
      <w:tblInd w:w="0" w:type="dxa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customStyle="1" w:styleId="GridTable5DarkAccent6">
    <w:name w:val="Grid Table 5 Dark Accent 6"/>
    <w:basedOn w:val="Tabellanormale"/>
    <w:uiPriority w:val="50"/>
    <w:rsid w:val="008C10EF"/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2EF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C5E0B3" w:themeFill="accent6" w:themeFillTint="66"/>
      </w:tcPr>
    </w:tblStylePr>
  </w:style>
  <w:style w:type="character" w:customStyle="1" w:styleId="UnresolvedMention">
    <w:name w:val="Unresolved Mention"/>
    <w:basedOn w:val="Carpredefinitoparagrafo"/>
    <w:uiPriority w:val="99"/>
    <w:semiHidden/>
    <w:unhideWhenUsed/>
    <w:rsid w:val="003C10DA"/>
    <w:rPr>
      <w:color w:val="605E5C"/>
      <w:shd w:val="clear" w:color="auto" w:fill="E1DFDD"/>
    </w:rPr>
  </w:style>
  <w:style w:type="table" w:customStyle="1" w:styleId="TableNormal">
    <w:name w:val="Table Normal"/>
    <w:uiPriority w:val="2"/>
    <w:semiHidden/>
    <w:unhideWhenUsed/>
    <w:qFormat/>
    <w:rsid w:val="008A7DE9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e"/>
    <w:uiPriority w:val="1"/>
    <w:qFormat/>
    <w:rsid w:val="008A7DE9"/>
    <w:pPr>
      <w:widowControl w:val="0"/>
      <w:autoSpaceDE w:val="0"/>
      <w:autoSpaceDN w:val="0"/>
      <w:ind w:left="109"/>
    </w:pPr>
    <w:rPr>
      <w:rFonts w:ascii="Arial" w:eastAsia="Arial" w:hAnsi="Arial" w:cs="Arial"/>
      <w:sz w:val="22"/>
      <w:szCs w:val="22"/>
      <w:lang w:val="en-US" w:eastAsia="en-US" w:bidi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973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14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8907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2598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01407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47362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158232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38686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54405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419059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026654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9434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47977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09622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01301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25288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02714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12667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98821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25246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305047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732941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748664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925845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309719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547576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804628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977714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981535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220613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351972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593632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857663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858456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092427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357928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431995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462079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581933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745741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345506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435742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456899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125993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441309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824478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952364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042667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064988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954583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663374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080387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342550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366759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997058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356988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480755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804088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19371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056174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170261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171072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246248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252788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049914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182813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636207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772602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274774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321801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700754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772835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810216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923549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125895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369117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589230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711334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365140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753231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885005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339873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558005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607781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737635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206702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206732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801108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790838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361738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402180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9566390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457891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74918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68257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17269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09747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27487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64846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40772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24770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00696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33493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24680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32796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48563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225681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942627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066670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080501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156502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478739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644524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758140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993245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241113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396837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541813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848537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944982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102937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160473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351236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592888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878083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036127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188013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447017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654030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904533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061784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151554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599077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842759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452435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495671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573537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714985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832964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892688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947803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072260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769106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023934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380925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384301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537720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704224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943984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154439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233019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235030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350270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379127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645864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664794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758034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811648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188536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397060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071296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248143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276363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322970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911475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043213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783951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847275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100630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187024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245207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778655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781351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284749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593876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633927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680601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898028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081503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208203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518911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742876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927149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080489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437042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463650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793264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902234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123889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231869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254929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382543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8911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54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87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23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89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122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0722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257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838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8637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4442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2820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1778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2764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018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482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21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524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926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7870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5224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22581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13681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7982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92115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41008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10094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165175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03454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50499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221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437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86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939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5390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4874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0601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898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578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778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4637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4623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939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6382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4379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4424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5092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4924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5732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893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225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5900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952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873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6236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2739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839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162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5297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382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519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337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740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612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2586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682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1893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562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7726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8493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0097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5289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186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8037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8944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126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4192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379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5096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633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621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117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313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60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403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92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079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976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675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377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8282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295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406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229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486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903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884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975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257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313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31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596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46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4896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4680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3751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685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863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636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3459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851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0909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352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8866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9396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2507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869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581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9369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2346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3949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3654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290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7647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5513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832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969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6866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979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9247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417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0825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3151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473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645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7526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2796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950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313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1530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0170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7182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5311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180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1325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6910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1203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0035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4468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9226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483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327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6181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1064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80236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80228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726226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27598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86393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419352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846302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3307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79233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44793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70921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01779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01826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87686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16342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48155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10923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38392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52970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99255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32700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89025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449971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833867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313759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334576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466351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639474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751568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913180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986027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050330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227967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356360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366031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473534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670141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059454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094147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145360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436416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592369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655473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765457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840884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030199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374368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103640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220866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367693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918454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064989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455060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616896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665495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849666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242845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464458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499604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720048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880408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389600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551462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609976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818206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272997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379354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510877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838081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129020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225442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638227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644753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788214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288426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763381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051716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099815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350727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903149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954337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148992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483223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504041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950378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670018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237672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278162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567698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687614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149284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286170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315439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487304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597537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720539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822978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860826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861599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435089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457155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487998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656375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674895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802449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396864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21159758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708935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84539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89192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63180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79465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69002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93978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55558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287356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291920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306533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676161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050867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150382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424423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514229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121652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579147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744883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111399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906206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235100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414252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754265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989728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048699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329701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672339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100512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144185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373823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126669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309642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397242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520537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769544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827810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835052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898697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906746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423680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439887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920934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117089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463872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527918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765748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372814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47504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307162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660985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026758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167838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344788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355207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134519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317230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452925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948989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038809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337046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786579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964663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978033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025847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038178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183143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401263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444454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116345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337123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861380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685106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860781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178838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392369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746234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876512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971626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071867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080347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82455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477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7143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583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5335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226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607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2153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9246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700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193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9361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5239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445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947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55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80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029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452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8338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8158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7653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032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428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1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67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11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69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540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658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392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475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305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726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729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965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698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082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753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112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532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917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912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9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815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82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252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791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304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881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414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153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963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716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496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353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241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208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990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876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512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947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792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027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142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661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324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789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104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458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475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639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7664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8516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1065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2182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4610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5605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6061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6551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5385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9042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0358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6791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4294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5141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0117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0459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0499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6856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0329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1058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2441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3394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6692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0353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0697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1836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6927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2221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3139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721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6466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7972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8364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4447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9157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2972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3285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0641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3531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7268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0179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2847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3190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6195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8046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0124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3865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8840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9834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0300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7622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8547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1577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2040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3741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6313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0706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6214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5997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675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0799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5317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8856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6995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9878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5551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2544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6211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9311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7178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7375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7445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382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1013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0502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1763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0288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2372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6083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3068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0424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1351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5863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8602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8040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7559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0304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7773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7782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6947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117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6667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9865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0400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2027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5834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1927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2049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3965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1831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2987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203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058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4153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6390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6657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0876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550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8494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8787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2799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3176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4102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9348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0675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1682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5459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8661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514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2620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3251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4105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1649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0023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2567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8778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4442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7371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4070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8991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0402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1520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3585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7170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0452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0624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1548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8407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8866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2490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0013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102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291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9180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4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3752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4213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5712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1806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0665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9426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5124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7553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6997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0354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1195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7022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4419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5268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4593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9757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0954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1344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6970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8939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398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7137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9571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2187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6044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6167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9884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0736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5589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5822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6113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466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7889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5555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8180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0747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715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4409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2696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1527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5337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6187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8464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9345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2280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2743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2376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3324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7637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7761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8373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8756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1381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7220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045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0399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2710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3408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9194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6126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9283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8003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3237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3704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4434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0764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2337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2562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0473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3089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2048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8142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0032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0598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1561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2170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9811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5857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9787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0522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2868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3642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0154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2893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5513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6243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1683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0004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2942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7116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0703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5442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546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5656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8961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6357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8108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9128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3787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8451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9024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9881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5463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9435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9441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2323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2790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2861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2907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3755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5749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8147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5067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5843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4557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2494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9121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9697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0770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4360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1912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6831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7372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0066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0724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5045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6161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2124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3585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0251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0936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8190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7636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6298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5325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6008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105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8748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3789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5131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5663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0180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4402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5444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8521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9593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0486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8085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9815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2767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7814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2940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6294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7529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343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2652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3308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6065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6452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0775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1849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6482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9441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4878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8540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896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8370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4032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8464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9003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0897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0898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8513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1550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8686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0580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4678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0991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3952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0619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1429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1815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5288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8026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9488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2109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2468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0594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0573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4608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8368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0717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0764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7317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9695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0469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5103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459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0810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7705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4835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529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2240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485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7696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421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7289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3763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4736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9418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147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45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14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896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0380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3020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657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161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140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182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8098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143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342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4348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078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851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505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6637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4793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3061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7527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421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231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485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574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5856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1845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951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149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31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8613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1067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480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8769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0725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777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0801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711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9073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2026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4349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6870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9993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8885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939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548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30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337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850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9756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0483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441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198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45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475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328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106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587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134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0762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3630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018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266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066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633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826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50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185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633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176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298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825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123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896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331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982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665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586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526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342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120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318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013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722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434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28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426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127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104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539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967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233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046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975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7011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7787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0947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1910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7107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3779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557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7255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2032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7816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7887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0164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2932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4484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0183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2495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4003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5112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6178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7178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0115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3969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4166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6592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0817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322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4257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9212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0471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3439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7147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1154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1344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3987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8631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9015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3799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9110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6367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7244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0255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7963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8164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3330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217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1729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2620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3305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0118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6559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2456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3230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3229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9517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6071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0965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1118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5704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0792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1985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2642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3320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0605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0436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2855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839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1499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3849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5335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4777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567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2761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5718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8728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2977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4240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700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9376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1952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8703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11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206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1976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6099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7880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966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5161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5474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5739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6008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8675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8825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8071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5906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1490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6341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6099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6828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7022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8865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2795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4617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7508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0469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0661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1046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0415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9125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1828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1899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3063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7259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9637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6461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8183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1047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6264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8257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9173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2064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3955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5194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7697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0188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2419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4274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7643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9826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1016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206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3181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2981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9989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5650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6473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7109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4232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9630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1865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5160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5761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6542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6611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2125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7364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3187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4645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0351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9526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2536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5500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6154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8820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0015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5004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8329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2484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4957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0839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2746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6291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6372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4932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975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1631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2940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3525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3712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4761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2773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9133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9858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1002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3198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4053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2723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2233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5706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6022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6096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1165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1211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3783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4170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0673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0820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4172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2616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6013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0753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1672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1869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4531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6694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9388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3273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2572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376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6689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6594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3615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3730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5961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7354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1933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6720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7640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9533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1157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3360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4092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0200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4556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8481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2539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4117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498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0546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6683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6951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7291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7296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0805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2968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5736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8746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3429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3919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4645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8962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0925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3162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8402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0933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6371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1413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3326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1919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7458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1723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1158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1894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3856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100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0795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1799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480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7739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7796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8585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6255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0069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7575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4825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5361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8055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8733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1232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1278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2882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2960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4993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9044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5670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2537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5160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7319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3439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2654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8749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646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96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6130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7173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8557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2146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5568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9233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04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2246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5788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6540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8505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4212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4788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6049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5685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7024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7606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7290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0813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4588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7016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7827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7939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9522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9594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9468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3090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3594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3866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8377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2384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5586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0397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1749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5640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9320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9324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3064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4955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846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3759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8544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6410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8174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9994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3929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1668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8032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8032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3662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4532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4533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5532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1356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3781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8368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4067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4878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5570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5482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5624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5381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1015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9022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1424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2690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6006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7002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7739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3100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5600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9921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7123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0251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8268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0814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8211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0059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1762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4839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0161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2054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6102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5081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0011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1860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6002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1711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4985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0494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8012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3407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3454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7071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3234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5975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0835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1335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9202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1893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2819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66195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823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71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32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7182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53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03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021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678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388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746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373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756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806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314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412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866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952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535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040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428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90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373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676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806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50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858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286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376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413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350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790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990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800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189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343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152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695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290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725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944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196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944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916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084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181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294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762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1526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4068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6494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7963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8349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8927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0509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047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4386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9244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3513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8494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8538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9848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3270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0092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2832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4748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5554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8747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727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7656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8657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9773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3627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5132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1612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5277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5180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5915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6703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7707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2120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4090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7217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1027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1120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3406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2411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3959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9351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0393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3792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2771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6386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2091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2753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5223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0148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3425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1598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4680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6649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1313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0030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3301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5150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6002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0852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3740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4075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0826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8417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1572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3464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1019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1093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4177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6648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7575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4972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6208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9287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9947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4873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6763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1891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5210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6132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8441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0599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8807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0937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2136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4101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8418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352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320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3043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2374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7535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7655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5404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7515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8214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1612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6350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638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0148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1266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6860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6786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0520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6610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4034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9449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1999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5932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310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9784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2287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1537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2308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2388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6583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9639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3835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2434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327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0996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2570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5189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4662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7354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8317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8935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3323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3559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2888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8630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1162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5895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5311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7424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1715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4217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5066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8071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1954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7515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0554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3949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3433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4819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2291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8189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7100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1031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5840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8700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709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3703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5615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2540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6027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5590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3820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5714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1433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2435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0347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0883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0653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3277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5511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5338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317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0430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2982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4057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6310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1791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8494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0075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1496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761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4295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0314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0509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3200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0527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7541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0062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1857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7636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9553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0209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1983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0428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1494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4553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4989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6347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1707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8411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9837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0689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2996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916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1708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0573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1072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1610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3239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1367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3138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4722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3888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5778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6439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7824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1827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4181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9830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2799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6679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0609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7673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1562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6266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9151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7750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9173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9370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3568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3763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4225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016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7869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3150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2550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3133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5289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9760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1967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7745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060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0194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1179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4510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5864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7718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0256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1064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3345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5189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546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6524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6908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7052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168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703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2366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721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8529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9823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2756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691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3244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5569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2508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3019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6320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9838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5077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4041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0445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3601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6804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1465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5398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6198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9985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7384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8192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5394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7019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8258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1530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3528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3837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7961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3570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2474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4561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7477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5216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3205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7787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8136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8590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9635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9756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3956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6309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8638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9297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0289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0488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2112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3305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7503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9658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6064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1190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0144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3657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8519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4727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5990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0044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6327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8319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6426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1622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2126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7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9799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2222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7732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2247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1248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3555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4722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3970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5938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6123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1180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2758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512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670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0178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5306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1780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3895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85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0836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2920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6345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7272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0667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5519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6781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7430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1831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2408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7604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644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3089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7240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6000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1849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1924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4767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6073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7575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3670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6169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6198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6725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347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08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203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825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750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399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7856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569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7933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265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1365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2985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4942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4133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5598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828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812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6373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510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8432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895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116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56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570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383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252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3652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736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6641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107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221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9758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1596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0285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0507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169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057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82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6131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3200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634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980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6058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038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1585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5511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3745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329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5587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457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7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321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1264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9854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881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5856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56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32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882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0987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5238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0451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892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23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140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000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169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028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885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816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644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436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229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454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080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995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7549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1945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8666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37094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854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3817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33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22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39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866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142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725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028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311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635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435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673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191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977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58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711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441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495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033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620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852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124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852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095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754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525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962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378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489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895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036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038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620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699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706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649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01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936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641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950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343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155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8710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9750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2376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3249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897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7616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9194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2444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6500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3441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7665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3871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4145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0429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1424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010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7978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8176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0256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2024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5570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8461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0475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6903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0185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137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1149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4696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8436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7267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8865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9011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0596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7850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7631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2067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6534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2051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4131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7407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8058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9982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6460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6538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3744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0419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1532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3228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4229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2407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9691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0616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7360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0024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0639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4179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6848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7772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2990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8077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0023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6427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6508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3788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8682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7037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0045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0582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0727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1230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8590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9097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2108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3570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4073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8154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9849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1236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1743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8053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1836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4385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9193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3051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6354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6818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1210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329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3515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6255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593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5109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7103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9501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7251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0352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0891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1153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9966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8261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1127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8921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9186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9571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8363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3065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3117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3506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4620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4112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6366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1411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2334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3454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6970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4643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1190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5655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778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318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1242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9685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1269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1382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3715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5335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3087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0365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9807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0583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4520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329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6403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4003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6817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8201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2446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2037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4392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8443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3415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3784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9526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6235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7539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8703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3440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6813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7736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3293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5261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4286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7755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5034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0496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9664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1779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2360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7680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3962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5349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7820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0536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3505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5055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5588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6242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8599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1020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1241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3471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4327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5437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3038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4885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342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4400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9841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6313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1021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7336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3619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1142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5610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9228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4783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5701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7742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8325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8517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4152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7305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7845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8889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697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6333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1258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4996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718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4366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5676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5721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7494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0964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358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0477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5631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9557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9872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6405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1499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3144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3340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6961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7203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7615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7853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0384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4526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25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7510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2953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7881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4816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8217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8874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3945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5670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8527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3213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9208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2556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3018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3331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3715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5645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1388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3970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5392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7675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8819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8815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8844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2579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5438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5783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6729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8770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1512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1219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1994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0853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2746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1871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7648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0347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7940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0369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6966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1381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8005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5408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8687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9106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8416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0337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5897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3388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8540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0062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1326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9996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0790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1666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6570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2779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5011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8089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2877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994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1008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1279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1934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3457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9913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1565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8161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6175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7757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8214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2483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3260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8766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9521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0322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8230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6075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2017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4788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5172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8572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180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3578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8283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8037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9346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3643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6526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872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1603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9465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8369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3711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7521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8929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9898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3615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1256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1938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2444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3410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7349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0618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0695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2759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3615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6306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8202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2074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4894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3409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4410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9188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572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1662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8408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5961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7198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4791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7757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9836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4570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2318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2266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7508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7971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8743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4837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460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5517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2211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3868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4447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7533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8227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4551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5862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8740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6171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3573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7316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elezioni@liceofermiaversa.edu.it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6083B67-1645-483C-AEE4-68D8D1291B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376</Words>
  <Characters>2825</Characters>
  <Application>Microsoft Office Word</Application>
  <DocSecurity>0</DocSecurity>
  <Lines>23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3195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liceo fermi aversa</dc:creator>
  <cp:lastModifiedBy>HP</cp:lastModifiedBy>
  <cp:revision>2</cp:revision>
  <cp:lastPrinted>2019-06-26T07:28:00Z</cp:lastPrinted>
  <dcterms:created xsi:type="dcterms:W3CDTF">2021-10-23T11:50:00Z</dcterms:created>
  <dcterms:modified xsi:type="dcterms:W3CDTF">2021-10-23T11:50:00Z</dcterms:modified>
</cp:coreProperties>
</file>