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0E4BFD3" w14:textId="77777777" w:rsidR="00F77EC0" w:rsidRDefault="00F77EC0" w:rsidP="00D62A37">
      <w:pPr>
        <w:widowControl w:val="0"/>
        <w:spacing w:line="360" w:lineRule="auto"/>
        <w:ind w:left="4956" w:firstLine="708"/>
        <w:rPr>
          <w:rFonts w:ascii="Verdana" w:eastAsia="Batang" w:hAnsi="Verdana"/>
          <w:sz w:val="16"/>
          <w:szCs w:val="16"/>
        </w:rPr>
      </w:pPr>
    </w:p>
    <w:p w14:paraId="280E7D6D" w14:textId="77777777" w:rsidR="006F0765" w:rsidRPr="001F5C07" w:rsidRDefault="006F0765" w:rsidP="006F0765">
      <w:pPr>
        <w:rPr>
          <w:b/>
        </w:rPr>
      </w:pPr>
      <w:r w:rsidRPr="001F5C07">
        <w:rPr>
          <w:b/>
        </w:rPr>
        <w:t>Modulo di Adesione all'Esperienza di Stage Linguistico in Inghilterra A.S. 2024-2025</w:t>
      </w:r>
    </w:p>
    <w:p w14:paraId="4EEE8DA5" w14:textId="77777777" w:rsidR="006F0765" w:rsidRDefault="006F0765" w:rsidP="006F0765"/>
    <w:p w14:paraId="30BCE4FC" w14:textId="77777777" w:rsidR="006F0765" w:rsidRPr="001F5C07" w:rsidRDefault="006F0765" w:rsidP="006F0765">
      <w:pPr>
        <w:rPr>
          <w:b/>
        </w:rPr>
      </w:pPr>
      <w:r w:rsidRPr="001F5C07">
        <w:rPr>
          <w:b/>
        </w:rPr>
        <w:t>Dati dello Studente:</w:t>
      </w:r>
    </w:p>
    <w:p w14:paraId="59A95C8E" w14:textId="77777777" w:rsidR="006F0765" w:rsidRDefault="006F0765" w:rsidP="006F0765"/>
    <w:p w14:paraId="51509897" w14:textId="77777777" w:rsidR="006F0765" w:rsidRDefault="006F0765" w:rsidP="006F0765">
      <w:r>
        <w:t xml:space="preserve">- </w:t>
      </w:r>
      <w:proofErr w:type="gramStart"/>
      <w:r>
        <w:t>Nome:_</w:t>
      </w:r>
      <w:proofErr w:type="gramEnd"/>
      <w:r>
        <w:t>_______________________</w:t>
      </w:r>
    </w:p>
    <w:p w14:paraId="1BFAAD01" w14:textId="77777777" w:rsidR="006F0765" w:rsidRDefault="006F0765" w:rsidP="006F0765">
      <w:r>
        <w:t xml:space="preserve">- </w:t>
      </w:r>
      <w:proofErr w:type="gramStart"/>
      <w:r>
        <w:t>Cognome:_</w:t>
      </w:r>
      <w:proofErr w:type="gramEnd"/>
      <w:r>
        <w:t>___________________________________</w:t>
      </w:r>
    </w:p>
    <w:p w14:paraId="7ACBB229" w14:textId="77777777" w:rsidR="006F0765" w:rsidRDefault="006F0765" w:rsidP="006F0765">
      <w:r>
        <w:t>- Classe (per l’A.S. 2024/2025): ____________________</w:t>
      </w:r>
    </w:p>
    <w:p w14:paraId="737ED4F0" w14:textId="77777777" w:rsidR="006F0765" w:rsidRDefault="006F0765" w:rsidP="006F0765">
      <w:r>
        <w:t>- Data di Nascita: _________________________________</w:t>
      </w:r>
    </w:p>
    <w:p w14:paraId="63BBF9BD" w14:textId="77777777" w:rsidR="006F0765" w:rsidRDefault="006F0765" w:rsidP="006F0765">
      <w:r>
        <w:t>- Email Studente: __________________________________</w:t>
      </w:r>
    </w:p>
    <w:p w14:paraId="3D68BFEC" w14:textId="77777777" w:rsidR="006F0765" w:rsidRDefault="006F0765" w:rsidP="006F0765"/>
    <w:p w14:paraId="769788AA" w14:textId="77777777" w:rsidR="006F0765" w:rsidRPr="001F5C07" w:rsidRDefault="006F0765" w:rsidP="006F0765">
      <w:pPr>
        <w:rPr>
          <w:b/>
        </w:rPr>
      </w:pPr>
      <w:r w:rsidRPr="001F5C07">
        <w:rPr>
          <w:b/>
        </w:rPr>
        <w:t>Dati dei Genitori/ Tutori:</w:t>
      </w:r>
    </w:p>
    <w:p w14:paraId="2E62C9FC" w14:textId="77777777" w:rsidR="006F0765" w:rsidRDefault="006F0765" w:rsidP="006F0765"/>
    <w:p w14:paraId="1EEB9580" w14:textId="77777777" w:rsidR="006F0765" w:rsidRDefault="006F0765" w:rsidP="006F0765">
      <w:r>
        <w:t>- Nome del Genitore/Tutore: _________________________</w:t>
      </w:r>
    </w:p>
    <w:p w14:paraId="4ED317E1" w14:textId="77777777" w:rsidR="006F0765" w:rsidRDefault="006F0765" w:rsidP="006F0765">
      <w:r>
        <w:t>- Cognome del Genitore/Tutore: ______________________</w:t>
      </w:r>
    </w:p>
    <w:p w14:paraId="1347FE6A" w14:textId="77777777" w:rsidR="006F0765" w:rsidRDefault="006F0765" w:rsidP="006F0765">
      <w:r>
        <w:t>- Telefono del Genitore/Tutore: ______________________</w:t>
      </w:r>
    </w:p>
    <w:p w14:paraId="4BF7DCA8" w14:textId="77777777" w:rsidR="006F0765" w:rsidRDefault="006F0765" w:rsidP="006F0765">
      <w:r>
        <w:t>- Email del Genitore/Tutore: _________________________</w:t>
      </w:r>
    </w:p>
    <w:p w14:paraId="7ED9030D" w14:textId="77777777" w:rsidR="006F0765" w:rsidRDefault="006F0765" w:rsidP="006F0765"/>
    <w:p w14:paraId="66570ABF" w14:textId="77777777" w:rsidR="006F0765" w:rsidRPr="001F5C07" w:rsidRDefault="006F0765" w:rsidP="006F0765">
      <w:pPr>
        <w:rPr>
          <w:b/>
        </w:rPr>
      </w:pPr>
      <w:r w:rsidRPr="001F5C07">
        <w:rPr>
          <w:b/>
        </w:rPr>
        <w:t>Griglia di Valutazione:</w:t>
      </w:r>
    </w:p>
    <w:p w14:paraId="3444397F" w14:textId="77777777" w:rsidR="006F0765" w:rsidRDefault="006F0765" w:rsidP="006F0765">
      <w:pPr>
        <w:rPr>
          <w:rFonts w:ascii="Arial Unicode MS" w:eastAsia="Arial Unicode MS" w:hAnsi="Arial Unicode MS" w:cs="Arial Unicode MS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5"/>
        <w:gridCol w:w="2268"/>
        <w:gridCol w:w="1559"/>
        <w:gridCol w:w="2787"/>
      </w:tblGrid>
      <w:tr w:rsidR="006F0765" w:rsidRPr="001F5C07" w14:paraId="413557FA" w14:textId="77777777" w:rsidTr="00FC6A8B">
        <w:tc>
          <w:tcPr>
            <w:tcW w:w="2405" w:type="dxa"/>
          </w:tcPr>
          <w:p w14:paraId="385E9D7F" w14:textId="77777777" w:rsidR="006F0765" w:rsidRPr="001F5C07" w:rsidRDefault="006F0765" w:rsidP="00FC6A8B">
            <w:pPr>
              <w:rPr>
                <w:rFonts w:ascii="Arial Unicode MS" w:eastAsia="Arial Unicode MS" w:hAnsi="Arial Unicode MS" w:cs="Arial Unicode MS"/>
                <w:b/>
                <w:sz w:val="16"/>
              </w:rPr>
            </w:pPr>
            <w:r w:rsidRPr="001F5C07">
              <w:rPr>
                <w:b/>
                <w:sz w:val="16"/>
              </w:rPr>
              <w:t xml:space="preserve">Campo      </w:t>
            </w:r>
          </w:p>
        </w:tc>
        <w:tc>
          <w:tcPr>
            <w:tcW w:w="2268" w:type="dxa"/>
          </w:tcPr>
          <w:p w14:paraId="20CCDB3E" w14:textId="77777777" w:rsidR="006F0765" w:rsidRPr="001F5C07" w:rsidRDefault="006F0765" w:rsidP="00FC6A8B">
            <w:pPr>
              <w:rPr>
                <w:rFonts w:ascii="Arial Unicode MS" w:eastAsia="Arial Unicode MS" w:hAnsi="Arial Unicode MS" w:cs="Arial Unicode MS"/>
                <w:b/>
                <w:sz w:val="16"/>
              </w:rPr>
            </w:pPr>
            <w:r w:rsidRPr="001F5C07">
              <w:rPr>
                <w:b/>
                <w:sz w:val="16"/>
              </w:rPr>
              <w:t>Requisito Minimo</w:t>
            </w:r>
          </w:p>
        </w:tc>
        <w:tc>
          <w:tcPr>
            <w:tcW w:w="1559" w:type="dxa"/>
          </w:tcPr>
          <w:p w14:paraId="6E03A5A6" w14:textId="77777777" w:rsidR="006F0765" w:rsidRPr="001F5C07" w:rsidRDefault="006F0765" w:rsidP="00FC6A8B">
            <w:pPr>
              <w:rPr>
                <w:rFonts w:ascii="Arial Unicode MS" w:eastAsia="Arial Unicode MS" w:hAnsi="Arial Unicode MS" w:cs="Arial Unicode MS"/>
                <w:b/>
                <w:sz w:val="16"/>
              </w:rPr>
            </w:pPr>
            <w:r w:rsidRPr="001F5C07">
              <w:rPr>
                <w:b/>
                <w:sz w:val="16"/>
              </w:rPr>
              <w:t>Voto ottenuto</w:t>
            </w:r>
          </w:p>
        </w:tc>
        <w:tc>
          <w:tcPr>
            <w:tcW w:w="2787" w:type="dxa"/>
          </w:tcPr>
          <w:p w14:paraId="1CF6C020" w14:textId="77777777" w:rsidR="006F0765" w:rsidRPr="001F5C07" w:rsidRDefault="006F0765" w:rsidP="00FC6A8B">
            <w:pPr>
              <w:rPr>
                <w:rFonts w:ascii="Arial Unicode MS" w:eastAsia="Arial Unicode MS" w:hAnsi="Arial Unicode MS" w:cs="Arial Unicode MS"/>
                <w:b/>
                <w:sz w:val="16"/>
              </w:rPr>
            </w:pPr>
            <w:r w:rsidRPr="001F5C07">
              <w:rPr>
                <w:b/>
                <w:sz w:val="16"/>
              </w:rPr>
              <w:t>Verifica (Riservato alla Scuola)</w:t>
            </w:r>
          </w:p>
        </w:tc>
      </w:tr>
      <w:tr w:rsidR="006F0765" w14:paraId="38493D04" w14:textId="77777777" w:rsidTr="00FC6A8B">
        <w:tc>
          <w:tcPr>
            <w:tcW w:w="2405" w:type="dxa"/>
          </w:tcPr>
          <w:p w14:paraId="367CEF2F" w14:textId="77777777" w:rsidR="006F0765" w:rsidRPr="001F5C07" w:rsidRDefault="006F0765" w:rsidP="00FC6A8B">
            <w:pPr>
              <w:rPr>
                <w:rFonts w:ascii="Arial Unicode MS" w:eastAsia="Arial Unicode MS" w:hAnsi="Arial Unicode MS" w:cs="Arial Unicode MS"/>
                <w:sz w:val="16"/>
                <w:szCs w:val="20"/>
              </w:rPr>
            </w:pPr>
            <w:r w:rsidRPr="001F5C07">
              <w:rPr>
                <w:rFonts w:ascii="Arial Unicode MS" w:eastAsia="Arial Unicode MS" w:hAnsi="Arial Unicode MS" w:cs="Arial Unicode MS"/>
                <w:sz w:val="16"/>
                <w:szCs w:val="20"/>
              </w:rPr>
              <w:t xml:space="preserve">Media Generale                   </w:t>
            </w:r>
          </w:p>
        </w:tc>
        <w:tc>
          <w:tcPr>
            <w:tcW w:w="2268" w:type="dxa"/>
          </w:tcPr>
          <w:p w14:paraId="71F09DFC" w14:textId="77777777" w:rsidR="006F0765" w:rsidRPr="001F5C07" w:rsidRDefault="006F0765" w:rsidP="00FC6A8B">
            <w:pPr>
              <w:jc w:val="center"/>
              <w:rPr>
                <w:rFonts w:ascii="Arial Unicode MS" w:eastAsia="Arial Unicode MS" w:hAnsi="Arial Unicode MS" w:cs="Arial Unicode MS"/>
                <w:sz w:val="18"/>
              </w:rPr>
            </w:pPr>
            <w:r w:rsidRPr="001F5C07">
              <w:rPr>
                <w:rFonts w:ascii="Arial Unicode MS" w:eastAsia="Arial Unicode MS" w:hAnsi="Arial Unicode MS" w:cs="Arial Unicode MS"/>
                <w:sz w:val="18"/>
              </w:rPr>
              <w:t>≥ 8/10</w:t>
            </w:r>
          </w:p>
        </w:tc>
        <w:tc>
          <w:tcPr>
            <w:tcW w:w="1559" w:type="dxa"/>
          </w:tcPr>
          <w:p w14:paraId="36E9CA6D" w14:textId="77777777" w:rsidR="006F0765" w:rsidRPr="001F5C07" w:rsidRDefault="006F0765" w:rsidP="00FC6A8B">
            <w:pPr>
              <w:jc w:val="center"/>
              <w:rPr>
                <w:rFonts w:ascii="Arial Unicode MS" w:eastAsia="Arial Unicode MS" w:hAnsi="Arial Unicode MS" w:cs="Arial Unicode MS"/>
                <w:sz w:val="18"/>
              </w:rPr>
            </w:pPr>
            <w:r w:rsidRPr="001F5C07">
              <w:rPr>
                <w:rFonts w:ascii="Arial Unicode MS" w:eastAsia="Arial Unicode MS" w:hAnsi="Arial Unicode MS" w:cs="Arial Unicode MS"/>
                <w:sz w:val="18"/>
              </w:rPr>
              <w:t>____ /10</w:t>
            </w:r>
          </w:p>
        </w:tc>
        <w:tc>
          <w:tcPr>
            <w:tcW w:w="2787" w:type="dxa"/>
          </w:tcPr>
          <w:p w14:paraId="4207976E" w14:textId="77777777" w:rsidR="006F0765" w:rsidRDefault="006F0765" w:rsidP="00FC6A8B">
            <w:pPr>
              <w:jc w:val="center"/>
              <w:rPr>
                <w:rFonts w:ascii="Arial Unicode MS" w:eastAsia="Arial Unicode MS" w:hAnsi="Arial Unicode MS" w:cs="Arial Unicode MS"/>
              </w:rPr>
            </w:pPr>
            <w:r>
              <w:rPr>
                <w:rFonts w:ascii="Arial Unicode MS" w:eastAsia="Arial Unicode MS" w:hAnsi="Arial Unicode MS" w:cs="Arial Unicode MS"/>
              </w:rPr>
              <w:t>✅ / ❌</w:t>
            </w:r>
          </w:p>
        </w:tc>
      </w:tr>
      <w:tr w:rsidR="006F0765" w14:paraId="0A67488B" w14:textId="77777777" w:rsidTr="00FC6A8B">
        <w:tc>
          <w:tcPr>
            <w:tcW w:w="2405" w:type="dxa"/>
          </w:tcPr>
          <w:p w14:paraId="6CB68510" w14:textId="77777777" w:rsidR="006F0765" w:rsidRPr="001F5C07" w:rsidRDefault="006F0765" w:rsidP="00FC6A8B">
            <w:pPr>
              <w:rPr>
                <w:rFonts w:ascii="Arial Unicode MS" w:eastAsia="Arial Unicode MS" w:hAnsi="Arial Unicode MS" w:cs="Arial Unicode MS"/>
                <w:sz w:val="16"/>
                <w:szCs w:val="20"/>
              </w:rPr>
            </w:pPr>
            <w:r w:rsidRPr="001F5C07">
              <w:rPr>
                <w:rFonts w:ascii="Arial Unicode MS" w:eastAsia="Arial Unicode MS" w:hAnsi="Arial Unicode MS" w:cs="Arial Unicode MS"/>
                <w:sz w:val="16"/>
                <w:szCs w:val="20"/>
              </w:rPr>
              <w:t>Lingua e Letteratura Inglese</w:t>
            </w:r>
          </w:p>
        </w:tc>
        <w:tc>
          <w:tcPr>
            <w:tcW w:w="2268" w:type="dxa"/>
          </w:tcPr>
          <w:p w14:paraId="311BA303" w14:textId="77777777" w:rsidR="006F0765" w:rsidRPr="001F5C07" w:rsidRDefault="006F0765" w:rsidP="00FC6A8B">
            <w:pPr>
              <w:jc w:val="center"/>
              <w:rPr>
                <w:rFonts w:ascii="Arial Unicode MS" w:eastAsia="Arial Unicode MS" w:hAnsi="Arial Unicode MS" w:cs="Arial Unicode MS"/>
                <w:sz w:val="18"/>
              </w:rPr>
            </w:pPr>
            <w:r w:rsidRPr="001F5C07">
              <w:rPr>
                <w:rFonts w:ascii="Arial Unicode MS" w:eastAsia="Arial Unicode MS" w:hAnsi="Arial Unicode MS" w:cs="Arial Unicode MS"/>
                <w:sz w:val="18"/>
              </w:rPr>
              <w:t>≥ 8/10</w:t>
            </w:r>
          </w:p>
        </w:tc>
        <w:tc>
          <w:tcPr>
            <w:tcW w:w="1559" w:type="dxa"/>
          </w:tcPr>
          <w:p w14:paraId="0C4968A9" w14:textId="77777777" w:rsidR="006F0765" w:rsidRPr="001F5C07" w:rsidRDefault="006F0765" w:rsidP="00FC6A8B">
            <w:pPr>
              <w:jc w:val="center"/>
              <w:rPr>
                <w:rFonts w:ascii="Arial Unicode MS" w:eastAsia="Arial Unicode MS" w:hAnsi="Arial Unicode MS" w:cs="Arial Unicode MS"/>
                <w:sz w:val="18"/>
              </w:rPr>
            </w:pPr>
            <w:r w:rsidRPr="001F5C07">
              <w:rPr>
                <w:rFonts w:ascii="Arial Unicode MS" w:eastAsia="Arial Unicode MS" w:hAnsi="Arial Unicode MS" w:cs="Arial Unicode MS"/>
                <w:sz w:val="18"/>
              </w:rPr>
              <w:t>____ /10</w:t>
            </w:r>
          </w:p>
        </w:tc>
        <w:tc>
          <w:tcPr>
            <w:tcW w:w="2787" w:type="dxa"/>
          </w:tcPr>
          <w:p w14:paraId="7740C234" w14:textId="77777777" w:rsidR="006F0765" w:rsidRDefault="006F0765" w:rsidP="00FC6A8B">
            <w:pPr>
              <w:jc w:val="center"/>
              <w:rPr>
                <w:rFonts w:ascii="Arial Unicode MS" w:eastAsia="Arial Unicode MS" w:hAnsi="Arial Unicode MS" w:cs="Arial Unicode MS"/>
              </w:rPr>
            </w:pPr>
            <w:r>
              <w:rPr>
                <w:rFonts w:ascii="Arial Unicode MS" w:eastAsia="Arial Unicode MS" w:hAnsi="Arial Unicode MS" w:cs="Arial Unicode MS"/>
              </w:rPr>
              <w:t>✅ / ❌</w:t>
            </w:r>
          </w:p>
        </w:tc>
      </w:tr>
      <w:tr w:rsidR="006F0765" w14:paraId="6D056949" w14:textId="77777777" w:rsidTr="00FC6A8B">
        <w:tc>
          <w:tcPr>
            <w:tcW w:w="2405" w:type="dxa"/>
          </w:tcPr>
          <w:p w14:paraId="3756B584" w14:textId="77777777" w:rsidR="006F0765" w:rsidRPr="001F5C07" w:rsidRDefault="006F0765" w:rsidP="00FC6A8B">
            <w:pPr>
              <w:spacing w:line="276" w:lineRule="auto"/>
              <w:rPr>
                <w:rFonts w:ascii="Arial Unicode MS" w:eastAsia="Arial Unicode MS" w:hAnsi="Arial Unicode MS" w:cs="Arial Unicode MS"/>
                <w:sz w:val="16"/>
                <w:szCs w:val="20"/>
              </w:rPr>
            </w:pPr>
            <w:r w:rsidRPr="001F5C07">
              <w:rPr>
                <w:rFonts w:ascii="Arial Unicode MS" w:eastAsia="Arial Unicode MS" w:hAnsi="Arial Unicode MS" w:cs="Arial Unicode MS"/>
                <w:sz w:val="16"/>
                <w:szCs w:val="20"/>
              </w:rPr>
              <w:t>Voto in Condotta</w:t>
            </w:r>
          </w:p>
        </w:tc>
        <w:tc>
          <w:tcPr>
            <w:tcW w:w="2268" w:type="dxa"/>
          </w:tcPr>
          <w:p w14:paraId="147E6B90" w14:textId="77777777" w:rsidR="006F0765" w:rsidRPr="001F5C07" w:rsidRDefault="006F0765" w:rsidP="00FC6A8B">
            <w:pPr>
              <w:spacing w:line="276" w:lineRule="auto"/>
              <w:jc w:val="center"/>
              <w:rPr>
                <w:rFonts w:ascii="Arial Unicode MS" w:eastAsia="Arial Unicode MS" w:hAnsi="Arial Unicode MS" w:cs="Arial Unicode MS"/>
                <w:sz w:val="18"/>
              </w:rPr>
            </w:pPr>
            <w:r w:rsidRPr="001F5C07">
              <w:rPr>
                <w:rFonts w:ascii="Arial Unicode MS" w:eastAsia="Arial Unicode MS" w:hAnsi="Arial Unicode MS" w:cs="Arial Unicode MS"/>
                <w:sz w:val="18"/>
              </w:rPr>
              <w:t>≥ 9/10</w:t>
            </w:r>
          </w:p>
        </w:tc>
        <w:tc>
          <w:tcPr>
            <w:tcW w:w="1559" w:type="dxa"/>
          </w:tcPr>
          <w:p w14:paraId="50F12849" w14:textId="77777777" w:rsidR="006F0765" w:rsidRPr="001F5C07" w:rsidRDefault="006F0765" w:rsidP="00FC6A8B">
            <w:pPr>
              <w:spacing w:line="276" w:lineRule="auto"/>
              <w:jc w:val="center"/>
              <w:rPr>
                <w:rFonts w:ascii="Arial Unicode MS" w:eastAsia="Arial Unicode MS" w:hAnsi="Arial Unicode MS" w:cs="Arial Unicode MS"/>
                <w:sz w:val="18"/>
              </w:rPr>
            </w:pPr>
            <w:r w:rsidRPr="001F5C07">
              <w:rPr>
                <w:rFonts w:ascii="Arial Unicode MS" w:eastAsia="Arial Unicode MS" w:hAnsi="Arial Unicode MS" w:cs="Arial Unicode MS"/>
                <w:sz w:val="18"/>
              </w:rPr>
              <w:t>____ /10</w:t>
            </w:r>
          </w:p>
        </w:tc>
        <w:tc>
          <w:tcPr>
            <w:tcW w:w="2787" w:type="dxa"/>
          </w:tcPr>
          <w:p w14:paraId="4EA36278" w14:textId="77777777" w:rsidR="006F0765" w:rsidRDefault="006F0765" w:rsidP="00FC6A8B">
            <w:pPr>
              <w:spacing w:line="276" w:lineRule="auto"/>
              <w:jc w:val="center"/>
              <w:rPr>
                <w:rFonts w:ascii="Arial Unicode MS" w:eastAsia="Arial Unicode MS" w:hAnsi="Arial Unicode MS" w:cs="Arial Unicode MS"/>
              </w:rPr>
            </w:pPr>
            <w:r>
              <w:rPr>
                <w:rFonts w:ascii="Arial Unicode MS" w:eastAsia="Arial Unicode MS" w:hAnsi="Arial Unicode MS" w:cs="Arial Unicode MS"/>
              </w:rPr>
              <w:t>✅ / ❌</w:t>
            </w:r>
          </w:p>
        </w:tc>
      </w:tr>
    </w:tbl>
    <w:p w14:paraId="03A5119B" w14:textId="77777777" w:rsidR="006F0765" w:rsidRDefault="006F0765" w:rsidP="006F0765"/>
    <w:p w14:paraId="6EA112FD" w14:textId="77777777" w:rsidR="006F0765" w:rsidRPr="001F5C07" w:rsidRDefault="006F0765" w:rsidP="006F0765">
      <w:pPr>
        <w:rPr>
          <w:b/>
        </w:rPr>
      </w:pPr>
      <w:r w:rsidRPr="001F5C07">
        <w:rPr>
          <w:b/>
        </w:rPr>
        <w:t>Dichiarazione di Consenso:</w:t>
      </w:r>
    </w:p>
    <w:p w14:paraId="34627024" w14:textId="77777777" w:rsidR="006F0765" w:rsidRDefault="006F0765" w:rsidP="006F0765"/>
    <w:p w14:paraId="3F74F536" w14:textId="785B2EC8" w:rsidR="006F0765" w:rsidRDefault="006F0765" w:rsidP="006F0765">
      <w:r>
        <w:t>Io sottoscritto/a, ___________, genitore/tutore dello studente/</w:t>
      </w:r>
      <w:proofErr w:type="spellStart"/>
      <w:r>
        <w:t>ssa</w:t>
      </w:r>
      <w:proofErr w:type="spellEnd"/>
      <w:r>
        <w:t xml:space="preserve"> _______________________, acconsento alla partecipazione di mio/a figlio/a allo stage linguistico in Inghilterra organizzato dal Liceo Scientifico "E. Fermi" per l’A.S. 2024/2025. Dichiaro inoltre di essere a conoscenza dei requisiti di accesso e della necessità di versare la quota di adesione in caso di selezione.</w:t>
      </w:r>
    </w:p>
    <w:p w14:paraId="04EFF42F" w14:textId="77777777" w:rsidR="006F0765" w:rsidRDefault="006F0765" w:rsidP="006F0765"/>
    <w:p w14:paraId="04776135" w14:textId="77777777" w:rsidR="006F0765" w:rsidRDefault="006F0765" w:rsidP="006F0765">
      <w:r>
        <w:t>Data: _________________</w:t>
      </w:r>
    </w:p>
    <w:p w14:paraId="72D8CF38" w14:textId="77777777" w:rsidR="006F0765" w:rsidRDefault="006F0765" w:rsidP="006F0765"/>
    <w:p w14:paraId="0292948E" w14:textId="77777777" w:rsidR="006F0765" w:rsidRDefault="006F0765" w:rsidP="006F0765">
      <w:r>
        <w:t>Firma del Genitore/Tutore: _______________________________</w:t>
      </w:r>
    </w:p>
    <w:p w14:paraId="4C59ACC7" w14:textId="77777777" w:rsidR="006F0765" w:rsidRDefault="006F0765" w:rsidP="006F0765"/>
    <w:p w14:paraId="4B382796" w14:textId="0A187DBD" w:rsidR="00F77EC0" w:rsidRPr="006F0765" w:rsidRDefault="006F0765" w:rsidP="006F0765">
      <w:r>
        <w:t>Nota Bene: Si prega di allegare alla presente domanda la documentazione relativa ai voti riportati nell’A.S. 2023/2024 e inviare tutto all’indirizzo mail sopra indicato entro il termine stabilito</w:t>
      </w:r>
    </w:p>
    <w:p w14:paraId="71AF2C58" w14:textId="77777777" w:rsidR="00D62A37" w:rsidRDefault="00D62A37"/>
    <w:p w14:paraId="2DF0EBDA" w14:textId="77777777" w:rsidR="00102450" w:rsidRDefault="00102450" w:rsidP="00102450">
      <w:pPr>
        <w:jc w:val="both"/>
        <w:rPr>
          <w:rFonts w:ascii="Calibri" w:hAnsi="Calibri" w:cs="Calibri"/>
          <w:b/>
          <w:bCs/>
          <w:color w:val="000000"/>
          <w:u w:val="single"/>
        </w:rPr>
      </w:pPr>
    </w:p>
    <w:sectPr w:rsidR="00102450" w:rsidSect="00827D6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113" w:footer="21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1B750F" w14:textId="77777777" w:rsidR="006906FE" w:rsidRDefault="006906FE" w:rsidP="001302C9">
      <w:r>
        <w:separator/>
      </w:r>
    </w:p>
  </w:endnote>
  <w:endnote w:type="continuationSeparator" w:id="0">
    <w:p w14:paraId="11E3C9F3" w14:textId="77777777" w:rsidR="006906FE" w:rsidRDefault="006906FE" w:rsidP="00130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Optima">
    <w:charset w:val="00"/>
    <w:family w:val="auto"/>
    <w:pitch w:val="variable"/>
    <w:sig w:usb0="80000067" w:usb1="00000000" w:usb2="00000000" w:usb3="00000000" w:csb0="00000001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6202C" w14:textId="77777777" w:rsidR="00EB3666" w:rsidRDefault="00EB366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DFDBC" w14:textId="77777777" w:rsidR="00CA53F9" w:rsidRPr="009D1C30" w:rsidRDefault="00CA53F9" w:rsidP="004A50FB">
    <w:pPr>
      <w:pBdr>
        <w:bottom w:val="single" w:sz="12" w:space="1" w:color="auto"/>
      </w:pBdr>
      <w:rPr>
        <w:rFonts w:ascii="Arial" w:hAnsi="Arial" w:cs="Arial"/>
        <w:b/>
        <w:color w:val="002060"/>
        <w:sz w:val="12"/>
        <w:szCs w:val="12"/>
      </w:rPr>
    </w:pPr>
  </w:p>
  <w:p w14:paraId="08EBE0C1" w14:textId="77777777" w:rsidR="00CA53F9" w:rsidRPr="009D1C30" w:rsidRDefault="00CA53F9" w:rsidP="004A50FB">
    <w:pPr>
      <w:rPr>
        <w:rFonts w:ascii="Arial" w:hAnsi="Arial" w:cs="Arial"/>
        <w:b/>
        <w:color w:val="002060"/>
        <w:sz w:val="12"/>
        <w:szCs w:val="12"/>
      </w:rPr>
    </w:pPr>
  </w:p>
  <w:tbl>
    <w:tblPr>
      <w:tblW w:w="5000" w:type="pct"/>
      <w:tblLook w:val="04A0" w:firstRow="1" w:lastRow="0" w:firstColumn="1" w:lastColumn="0" w:noHBand="0" w:noVBand="1"/>
    </w:tblPr>
    <w:tblGrid>
      <w:gridCol w:w="3156"/>
      <w:gridCol w:w="3563"/>
      <w:gridCol w:w="2919"/>
    </w:tblGrid>
    <w:tr w:rsidR="00CA53F9" w:rsidRPr="009D1C30" w14:paraId="1B68186D" w14:textId="77777777" w:rsidTr="006A3EA3">
      <w:trPr>
        <w:trHeight w:val="199"/>
      </w:trPr>
      <w:tc>
        <w:tcPr>
          <w:tcW w:w="1637" w:type="pct"/>
        </w:tcPr>
        <w:p w14:paraId="5C19FC37" w14:textId="77777777" w:rsidR="00CA53F9" w:rsidRPr="006A3EA3" w:rsidRDefault="00CA53F9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Min.: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CEPS02000T</w:t>
          </w:r>
        </w:p>
      </w:tc>
      <w:tc>
        <w:tcPr>
          <w:tcW w:w="1848" w:type="pct"/>
        </w:tcPr>
        <w:p w14:paraId="6BEDBB58" w14:textId="77777777" w:rsidR="00CA53F9" w:rsidRPr="006A3EA3" w:rsidRDefault="00CA53F9" w:rsidP="009D1C30">
          <w:pPr>
            <w:autoSpaceDE w:val="0"/>
            <w:autoSpaceDN w:val="0"/>
            <w:adjustRightInd w:val="0"/>
            <w:rPr>
              <w:rFonts w:ascii="Arial" w:hAnsi="Arial" w:cs="Arial"/>
              <w:b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>Via Enrico Fermi, 5 - 81031 Aversa (CE)</w:t>
          </w:r>
        </w:p>
      </w:tc>
      <w:tc>
        <w:tcPr>
          <w:tcW w:w="1514" w:type="pct"/>
        </w:tcPr>
        <w:p w14:paraId="1A39185B" w14:textId="77777777" w:rsidR="00CA53F9" w:rsidRPr="006A3EA3" w:rsidRDefault="00CA53F9" w:rsidP="006A3EA3">
          <w:pPr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Tel: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081/5020007</w:t>
          </w:r>
        </w:p>
      </w:tc>
    </w:tr>
    <w:tr w:rsidR="00CA53F9" w:rsidRPr="009D1C30" w14:paraId="36B05841" w14:textId="77777777" w:rsidTr="006A3EA3">
      <w:trPr>
        <w:trHeight w:val="57"/>
      </w:trPr>
      <w:tc>
        <w:tcPr>
          <w:tcW w:w="1637" w:type="pct"/>
        </w:tcPr>
        <w:p w14:paraId="037DDE60" w14:textId="77777777" w:rsidR="00CA53F9" w:rsidRPr="006A3EA3" w:rsidRDefault="00CA53F9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fiscale: </w:t>
          </w: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C.F. e P.I.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81000510610</w:t>
          </w:r>
        </w:p>
      </w:tc>
      <w:tc>
        <w:tcPr>
          <w:tcW w:w="1848" w:type="pct"/>
        </w:tcPr>
        <w:p w14:paraId="0EC8B503" w14:textId="77777777" w:rsidR="00CA53F9" w:rsidRPr="006A3EA3" w:rsidRDefault="00CA53F9" w:rsidP="004B39ED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Email: 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ceps02000t@istruzione.it</w:t>
          </w:r>
        </w:p>
      </w:tc>
      <w:tc>
        <w:tcPr>
          <w:tcW w:w="1514" w:type="pct"/>
        </w:tcPr>
        <w:p w14:paraId="44D4E70B" w14:textId="3BA25B87" w:rsidR="00CA53F9" w:rsidRPr="006A3EA3" w:rsidRDefault="004B1577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www.liceofermiaversa.edu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.it</w:t>
          </w:r>
        </w:p>
      </w:tc>
    </w:tr>
    <w:tr w:rsidR="00CA53F9" w:rsidRPr="007B10E1" w14:paraId="2B46FDE6" w14:textId="77777777" w:rsidTr="006A3EA3">
      <w:trPr>
        <w:trHeight w:val="93"/>
      </w:trPr>
      <w:tc>
        <w:tcPr>
          <w:tcW w:w="1637" w:type="pct"/>
        </w:tcPr>
        <w:p w14:paraId="2636857D" w14:textId="77777777" w:rsidR="00CA53F9" w:rsidRPr="006A3EA3" w:rsidRDefault="00CA53F9" w:rsidP="00F3050E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Codice univoco di fatturazione: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UF1DNS</w:t>
          </w:r>
        </w:p>
      </w:tc>
      <w:tc>
        <w:tcPr>
          <w:tcW w:w="1848" w:type="pct"/>
        </w:tcPr>
        <w:p w14:paraId="14ABD804" w14:textId="77777777"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 PEC: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ceps02000t@pec.istruzione.it</w:t>
          </w:r>
        </w:p>
      </w:tc>
      <w:tc>
        <w:tcPr>
          <w:tcW w:w="1514" w:type="pct"/>
        </w:tcPr>
        <w:p w14:paraId="1F8ACF7F" w14:textId="05377579"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</w:pPr>
        </w:p>
      </w:tc>
    </w:tr>
  </w:tbl>
  <w:p w14:paraId="5D873453" w14:textId="77777777" w:rsidR="00CA53F9" w:rsidRPr="00F94B9A" w:rsidRDefault="00CA53F9">
    <w:pPr>
      <w:pStyle w:val="Pidipagina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08FC4" w14:textId="77777777" w:rsidR="00EB3666" w:rsidRDefault="00EB366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76E113" w14:textId="77777777" w:rsidR="006906FE" w:rsidRDefault="006906FE" w:rsidP="001302C9">
      <w:r>
        <w:separator/>
      </w:r>
    </w:p>
  </w:footnote>
  <w:footnote w:type="continuationSeparator" w:id="0">
    <w:p w14:paraId="2554F6D8" w14:textId="77777777" w:rsidR="006906FE" w:rsidRDefault="006906FE" w:rsidP="001302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DADA0" w14:textId="77777777" w:rsidR="00902FBC" w:rsidRDefault="00902FB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30C57" w14:textId="7E8AFDFF" w:rsidR="00CA53F9" w:rsidRDefault="00CA53F9" w:rsidP="006A3EA3">
    <w:pPr>
      <w:pStyle w:val="Titolo1"/>
      <w:rPr>
        <w:rFonts w:ascii="Arial" w:hAnsi="Arial" w:cs="Arial"/>
        <w:b/>
        <w:color w:val="002060"/>
        <w:szCs w:val="24"/>
      </w:rPr>
    </w:pPr>
  </w:p>
  <w:tbl>
    <w:tblPr>
      <w:tblStyle w:val="Grigliatabella"/>
      <w:tblW w:w="11341" w:type="dxa"/>
      <w:tblInd w:w="-8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08"/>
      <w:gridCol w:w="3276"/>
      <w:gridCol w:w="2329"/>
      <w:gridCol w:w="2328"/>
    </w:tblGrid>
    <w:tr w:rsidR="00902FBC" w14:paraId="431D53C7" w14:textId="77777777" w:rsidTr="00902FBC">
      <w:tc>
        <w:tcPr>
          <w:tcW w:w="3686" w:type="dxa"/>
          <w:vAlign w:val="center"/>
        </w:tcPr>
        <w:p w14:paraId="698D108A" w14:textId="77777777" w:rsidR="00C05C5A" w:rsidRDefault="00C05C5A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 w:rsidRPr="00DD217D">
            <w:rPr>
              <w:b/>
              <w:i/>
              <w:noProof/>
              <w:sz w:val="28"/>
              <w:szCs w:val="28"/>
            </w:rPr>
            <w:drawing>
              <wp:inline distT="0" distB="0" distL="0" distR="0" wp14:anchorId="2189E727" wp14:editId="3D060C42">
                <wp:extent cx="1848714" cy="515292"/>
                <wp:effectExtent l="0" t="0" r="0" b="5715"/>
                <wp:docPr id="4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90238" cy="5268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85" w:type="dxa"/>
          <w:vAlign w:val="center"/>
        </w:tcPr>
        <w:p w14:paraId="0F7E6923" w14:textId="7A3D1A4F" w:rsidR="00902FBC" w:rsidRDefault="00902FBC" w:rsidP="00902FBC">
          <w:pPr>
            <w:pStyle w:val="Paragrafoelenco"/>
            <w:kinsoku w:val="0"/>
            <w:overflowPunct w:val="0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mc:AlternateContent>
              <mc:Choice Requires="wpg">
                <w:drawing>
                  <wp:anchor distT="0" distB="0" distL="114300" distR="114300" simplePos="0" relativeHeight="251666432" behindDoc="0" locked="0" layoutInCell="1" allowOverlap="1" wp14:anchorId="237BBD59" wp14:editId="7394341A">
                    <wp:simplePos x="0" y="0"/>
                    <wp:positionH relativeFrom="margin">
                      <wp:posOffset>-105410</wp:posOffset>
                    </wp:positionH>
                    <wp:positionV relativeFrom="margin">
                      <wp:posOffset>167005</wp:posOffset>
                    </wp:positionV>
                    <wp:extent cx="1930400" cy="435610"/>
                    <wp:effectExtent l="0" t="0" r="12700" b="0"/>
                    <wp:wrapSquare wrapText="bothSides"/>
                    <wp:docPr id="2124036445" name="Gruppo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1930400" cy="435610"/>
                              <a:chOff x="0" y="0"/>
                              <a:chExt cx="2111" cy="564"/>
                            </a:xfrm>
                          </wpg:grpSpPr>
                          <pic:pic xmlns:pic="http://schemas.openxmlformats.org/drawingml/2006/picture">
                            <pic:nvPicPr>
                              <pic:cNvPr id="1231028534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55" y="0"/>
                                <a:ext cx="440" cy="5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383006417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2"/>
                                <a:ext cx="2120" cy="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oel="http://schemas.microsoft.com/office/2019/extlst">
                <w:pict>
                  <v:group w14:anchorId="2800CB84" id="Gruppo 1" o:spid="_x0000_s1026" style="position:absolute;margin-left:-8.3pt;margin-top:13.15pt;width:152pt;height:34.3pt;z-index:251666432;mso-position-horizontal-relative:margin;mso-position-vertical-relative:margin;mso-width-relative:margin;mso-height-relative:margin" coordsize="2111,5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2" o:spid="_x0000_s1027" type="#_x0000_t75" style="position:absolute;left:55;width:440;height:5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">
                      <v:imagedata r:id="rId4" o:title=""/>
                    </v:shape>
                    <v:shape id="Picture 3" o:spid="_x0000_s1028" type="#_x0000_t75" style="position:absolute;top:2;width:2120;height: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">
                      <v:imagedata r:id="rId5" o:title=""/>
                    </v:shape>
                    <w10:wrap type="square" anchorx="margin" anchory="margin"/>
                  </v:group>
                </w:pict>
              </mc:Fallback>
            </mc:AlternateContent>
          </w:r>
        </w:p>
        <w:p w14:paraId="63C05B0B" w14:textId="778B6F54" w:rsidR="00C05C5A" w:rsidRDefault="00C05C5A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</w:p>
      </w:tc>
      <w:tc>
        <w:tcPr>
          <w:tcW w:w="2835" w:type="dxa"/>
          <w:vAlign w:val="center"/>
        </w:tcPr>
        <w:p w14:paraId="657197D3" w14:textId="58BF8625" w:rsidR="00C05C5A" w:rsidRDefault="004A3C82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 w:rsidRPr="00CF32AC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inline distT="0" distB="0" distL="0" distR="0" wp14:anchorId="582D9990" wp14:editId="142D8311">
                <wp:extent cx="1015908" cy="447802"/>
                <wp:effectExtent l="0" t="0" r="635" b="0"/>
                <wp:docPr id="3" name="Immagine 5" descr="C:\Users\utente\AppData\Local\Microsoft\Windows\INetCache\Content.Word\bannertred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utente\AppData\Local\Microsoft\Windows\INetCache\Content.Word\bannertred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6461" cy="45245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  <w:vAlign w:val="center"/>
        </w:tcPr>
        <w:p w14:paraId="51DA69E5" w14:textId="353F0C6F" w:rsidR="00C05C5A" w:rsidRDefault="00971135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 w:rsidRPr="009E6BC6">
            <w:rPr>
              <w:noProof/>
            </w:rPr>
            <w:drawing>
              <wp:anchor distT="180340" distB="0" distL="114300" distR="114300" simplePos="0" relativeHeight="251665408" behindDoc="0" locked="0" layoutInCell="1" allowOverlap="1" wp14:anchorId="7D2FDC96" wp14:editId="5F15965E">
                <wp:simplePos x="0" y="0"/>
                <wp:positionH relativeFrom="column">
                  <wp:posOffset>-1270</wp:posOffset>
                </wp:positionH>
                <wp:positionV relativeFrom="paragraph">
                  <wp:posOffset>108585</wp:posOffset>
                </wp:positionV>
                <wp:extent cx="1014095" cy="300990"/>
                <wp:effectExtent l="0" t="0" r="0" b="3810"/>
                <wp:wrapTopAndBottom/>
                <wp:docPr id="8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14095" cy="3009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4384" behindDoc="0" locked="0" layoutInCell="1" allowOverlap="1" wp14:anchorId="0FD47841" wp14:editId="6516051E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4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3360" behindDoc="0" locked="0" layoutInCell="1" allowOverlap="1" wp14:anchorId="18CF2FE2" wp14:editId="5F6CBEBA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3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2336" behindDoc="0" locked="0" layoutInCell="1" allowOverlap="1" wp14:anchorId="69DDC64D" wp14:editId="7C0D64EA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2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1312" behindDoc="0" locked="0" layoutInCell="1" allowOverlap="1" wp14:anchorId="28E56942" wp14:editId="0403D362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1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0288" behindDoc="0" locked="0" layoutInCell="1" allowOverlap="1" wp14:anchorId="21D1183E" wp14:editId="6D9BBA7E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0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59264" behindDoc="0" locked="0" layoutInCell="1" allowOverlap="1" wp14:anchorId="0A4E67EA" wp14:editId="7CF54476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9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58240" behindDoc="0" locked="0" layoutInCell="1" allowOverlap="1" wp14:anchorId="68505581" wp14:editId="6CED32C4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7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5723CE1C" w14:textId="723F1B67" w:rsidR="00CA53F9" w:rsidRDefault="00CA53F9" w:rsidP="00B173D0">
    <w:pPr>
      <w:pStyle w:val="Titolo1"/>
      <w:ind w:left="-851" w:right="-852"/>
      <w:rPr>
        <w:rFonts w:ascii="Arial" w:hAnsi="Arial" w:cs="Arial"/>
        <w:b/>
        <w:color w:val="002060"/>
        <w:szCs w:val="24"/>
      </w:rPr>
    </w:pPr>
    <w:r w:rsidRPr="006A3EA3">
      <w:rPr>
        <w:rFonts w:ascii="Arial" w:hAnsi="Arial" w:cs="Arial"/>
        <w:b/>
        <w:color w:val="002060"/>
        <w:szCs w:val="24"/>
      </w:rPr>
      <w:t xml:space="preserve">Liceo scientifico e liceo scientifico </w:t>
    </w:r>
    <w:r>
      <w:rPr>
        <w:rFonts w:ascii="Arial" w:hAnsi="Arial" w:cs="Arial"/>
        <w:b/>
        <w:color w:val="002060"/>
        <w:szCs w:val="24"/>
      </w:rPr>
      <w:t>OSA</w:t>
    </w:r>
  </w:p>
  <w:p w14:paraId="13A6F9B1" w14:textId="2710DC55" w:rsidR="00CA53F9" w:rsidRDefault="00CA53F9" w:rsidP="00B173D0">
    <w:pPr>
      <w:ind w:left="-851" w:right="-852"/>
      <w:jc w:val="center"/>
      <w:rPr>
        <w:b/>
        <w:color w:val="4472C4"/>
      </w:rPr>
    </w:pPr>
    <w:r w:rsidRPr="00862F3F">
      <w:rPr>
        <w:b/>
        <w:color w:val="4472C4"/>
      </w:rPr>
      <w:t>Scuola polo per la formazione ambito 08</w:t>
    </w:r>
  </w:p>
  <w:p w14:paraId="07C5B5E6" w14:textId="271F19B2" w:rsidR="00CA53F9" w:rsidRDefault="00CA53F9" w:rsidP="00B173D0">
    <w:pPr>
      <w:ind w:left="-851" w:right="-852"/>
      <w:jc w:val="center"/>
      <w:rPr>
        <w:b/>
        <w:color w:val="4472C4"/>
      </w:rPr>
    </w:pPr>
    <w:r>
      <w:rPr>
        <w:b/>
        <w:color w:val="4472C4"/>
      </w:rPr>
      <w:t>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4562D" w14:textId="77777777" w:rsidR="00902FBC" w:rsidRDefault="00902FB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hAnsi="Calibri" w:cs="Calibri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."/>
      <w:lvlJc w:val="left"/>
      <w:pPr>
        <w:tabs>
          <w:tab w:val="num" w:pos="0"/>
        </w:tabs>
        <w:ind w:left="1440" w:hanging="360"/>
      </w:pPr>
    </w:lvl>
  </w:abstractNum>
  <w:abstractNum w:abstractNumId="2" w15:restartNumberingAfterBreak="0">
    <w:nsid w:val="00000004"/>
    <w:multiLevelType w:val="multilevel"/>
    <w:tmpl w:val="A6AE15C6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Calibri"/>
        <w:color w:val="000009"/>
        <w:kern w:val="1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0C"/>
    <w:multiLevelType w:val="multilevel"/>
    <w:tmpl w:val="574EB7CC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66"/>
        </w:tabs>
        <w:ind w:left="786" w:hanging="360"/>
      </w:pPr>
      <w:rPr>
        <w:b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9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0" w15:restartNumberingAfterBreak="0">
    <w:nsid w:val="00000018"/>
    <w:multiLevelType w:val="singleLevel"/>
    <w:tmpl w:val="2976E9A0"/>
    <w:name w:val="WW8Num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1" w15:restartNumberingAfterBreak="0">
    <w:nsid w:val="0000001A"/>
    <w:multiLevelType w:val="multilevel"/>
    <w:tmpl w:val="E2CAF81C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•"/>
      <w:lvlJc w:val="left"/>
      <w:pPr>
        <w:ind w:left="1920" w:hanging="167"/>
      </w:pPr>
      <w:rPr>
        <w:rFonts w:hint="default"/>
      </w:rPr>
    </w:lvl>
    <w:lvl w:ilvl="2">
      <w:numFmt w:val="bullet"/>
      <w:lvlText w:val="•"/>
      <w:lvlJc w:val="left"/>
      <w:pPr>
        <w:ind w:left="2981" w:hanging="167"/>
      </w:pPr>
      <w:rPr>
        <w:rFonts w:hint="default"/>
      </w:rPr>
    </w:lvl>
    <w:lvl w:ilvl="3">
      <w:numFmt w:val="bullet"/>
      <w:lvlText w:val="•"/>
      <w:lvlJc w:val="left"/>
      <w:pPr>
        <w:ind w:left="4041" w:hanging="167"/>
      </w:pPr>
      <w:rPr>
        <w:rFonts w:hint="default"/>
      </w:rPr>
    </w:lvl>
    <w:lvl w:ilvl="4">
      <w:numFmt w:val="bullet"/>
      <w:lvlText w:val="•"/>
      <w:lvlJc w:val="left"/>
      <w:pPr>
        <w:ind w:left="5102" w:hanging="167"/>
      </w:pPr>
      <w:rPr>
        <w:rFonts w:hint="default"/>
      </w:rPr>
    </w:lvl>
    <w:lvl w:ilvl="5">
      <w:numFmt w:val="bullet"/>
      <w:lvlText w:val="•"/>
      <w:lvlJc w:val="left"/>
      <w:pPr>
        <w:ind w:left="6163" w:hanging="167"/>
      </w:pPr>
      <w:rPr>
        <w:rFonts w:hint="default"/>
      </w:rPr>
    </w:lvl>
    <w:lvl w:ilvl="6">
      <w:numFmt w:val="bullet"/>
      <w:lvlText w:val="•"/>
      <w:lvlJc w:val="left"/>
      <w:pPr>
        <w:ind w:left="7223" w:hanging="167"/>
      </w:pPr>
      <w:rPr>
        <w:rFonts w:hint="default"/>
      </w:rPr>
    </w:lvl>
    <w:lvl w:ilvl="7">
      <w:numFmt w:val="bullet"/>
      <w:lvlText w:val="•"/>
      <w:lvlJc w:val="left"/>
      <w:pPr>
        <w:ind w:left="8284" w:hanging="167"/>
      </w:pPr>
      <w:rPr>
        <w:rFonts w:hint="default"/>
      </w:rPr>
    </w:lvl>
    <w:lvl w:ilvl="8">
      <w:numFmt w:val="bullet"/>
      <w:lvlText w:val="•"/>
      <w:lvlJc w:val="left"/>
      <w:pPr>
        <w:ind w:left="9345" w:hanging="167"/>
      </w:pPr>
      <w:rPr>
        <w:rFonts w:hint="default"/>
      </w:rPr>
    </w:lvl>
  </w:abstractNum>
  <w:abstractNum w:abstractNumId="12" w15:restartNumberingAfterBreak="0">
    <w:nsid w:val="0000001C"/>
    <w:multiLevelType w:val="singleLevel"/>
    <w:tmpl w:val="0000001C"/>
    <w:name w:val="WW8Num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0000001D"/>
    <w:multiLevelType w:val="multi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4" w15:restartNumberingAfterBreak="0">
    <w:nsid w:val="0000001E"/>
    <w:multiLevelType w:val="singleLevel"/>
    <w:tmpl w:val="0000001E"/>
    <w:name w:val="WW8Num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0000001F"/>
    <w:multiLevelType w:val="single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00000020"/>
    <w:multiLevelType w:val="single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00000021"/>
    <w:multiLevelType w:val="multilevel"/>
    <w:tmpl w:val="00000021"/>
    <w:name w:val="WW8Num3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8" w15:restartNumberingAfterBreak="0">
    <w:nsid w:val="08CD57F7"/>
    <w:multiLevelType w:val="hybridMultilevel"/>
    <w:tmpl w:val="E3722256"/>
    <w:lvl w:ilvl="0" w:tplc="3050FC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23D57A9"/>
    <w:multiLevelType w:val="multilevel"/>
    <w:tmpl w:val="0DC6D28E"/>
    <w:name w:val="WW8Num110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0" w15:restartNumberingAfterBreak="0">
    <w:nsid w:val="19C42F4D"/>
    <w:multiLevelType w:val="multilevel"/>
    <w:tmpl w:val="3E84DE86"/>
    <w:name w:val="WW8Num1102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1" w15:restartNumberingAfterBreak="0">
    <w:nsid w:val="220D07CE"/>
    <w:multiLevelType w:val="multilevel"/>
    <w:tmpl w:val="2E8C2CA0"/>
    <w:name w:val="WW8Num110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>
      <w:start w:val="6"/>
      <w:numFmt w:val="lowerLetter"/>
      <w:lvlText w:val="%4)"/>
      <w:lvlJc w:val="left"/>
      <w:pPr>
        <w:ind w:left="2880" w:hanging="360"/>
      </w:pPr>
      <w:rPr>
        <w:rFonts w:hint="default"/>
        <w:b/>
        <w:color w:val="221E1F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38B1365"/>
    <w:multiLevelType w:val="hybridMultilevel"/>
    <w:tmpl w:val="56BAB0D6"/>
    <w:lvl w:ilvl="0" w:tplc="3050FC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4E5E1E"/>
    <w:multiLevelType w:val="hybridMultilevel"/>
    <w:tmpl w:val="FB766E0C"/>
    <w:lvl w:ilvl="0" w:tplc="3050FC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3"/>
  </w:num>
  <w:num w:numId="3">
    <w:abstractNumId w:val="2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FDB"/>
    <w:rsid w:val="00000420"/>
    <w:rsid w:val="000014B4"/>
    <w:rsid w:val="0000304D"/>
    <w:rsid w:val="00003DC9"/>
    <w:rsid w:val="000042EF"/>
    <w:rsid w:val="00004771"/>
    <w:rsid w:val="00004E21"/>
    <w:rsid w:val="00004FF9"/>
    <w:rsid w:val="0000621F"/>
    <w:rsid w:val="00006BE6"/>
    <w:rsid w:val="0001023C"/>
    <w:rsid w:val="00010290"/>
    <w:rsid w:val="000107CD"/>
    <w:rsid w:val="000112C4"/>
    <w:rsid w:val="00013D70"/>
    <w:rsid w:val="000144E9"/>
    <w:rsid w:val="00014613"/>
    <w:rsid w:val="000148D8"/>
    <w:rsid w:val="00015091"/>
    <w:rsid w:val="00015559"/>
    <w:rsid w:val="00020186"/>
    <w:rsid w:val="0002057D"/>
    <w:rsid w:val="000205CD"/>
    <w:rsid w:val="00022074"/>
    <w:rsid w:val="00022FE7"/>
    <w:rsid w:val="00023219"/>
    <w:rsid w:val="000235E7"/>
    <w:rsid w:val="00024DD8"/>
    <w:rsid w:val="0002570F"/>
    <w:rsid w:val="00025C46"/>
    <w:rsid w:val="00025E45"/>
    <w:rsid w:val="00026CC3"/>
    <w:rsid w:val="00026D14"/>
    <w:rsid w:val="00030BA1"/>
    <w:rsid w:val="00031DBB"/>
    <w:rsid w:val="00032C69"/>
    <w:rsid w:val="00035A72"/>
    <w:rsid w:val="00036258"/>
    <w:rsid w:val="00036A8D"/>
    <w:rsid w:val="00040191"/>
    <w:rsid w:val="00041291"/>
    <w:rsid w:val="00041F51"/>
    <w:rsid w:val="00042B5E"/>
    <w:rsid w:val="00042B6F"/>
    <w:rsid w:val="00042FA2"/>
    <w:rsid w:val="00046BA0"/>
    <w:rsid w:val="00046C03"/>
    <w:rsid w:val="00047230"/>
    <w:rsid w:val="000472AC"/>
    <w:rsid w:val="00047C83"/>
    <w:rsid w:val="00047F97"/>
    <w:rsid w:val="00051C78"/>
    <w:rsid w:val="00053829"/>
    <w:rsid w:val="00053E60"/>
    <w:rsid w:val="000550C6"/>
    <w:rsid w:val="000560DB"/>
    <w:rsid w:val="000565E8"/>
    <w:rsid w:val="00056C91"/>
    <w:rsid w:val="000572E7"/>
    <w:rsid w:val="00057C61"/>
    <w:rsid w:val="000610B9"/>
    <w:rsid w:val="00061A40"/>
    <w:rsid w:val="0006463F"/>
    <w:rsid w:val="000662D6"/>
    <w:rsid w:val="00066E38"/>
    <w:rsid w:val="0006777E"/>
    <w:rsid w:val="0007015A"/>
    <w:rsid w:val="00070AE6"/>
    <w:rsid w:val="000711F0"/>
    <w:rsid w:val="00071892"/>
    <w:rsid w:val="00071DEA"/>
    <w:rsid w:val="00072917"/>
    <w:rsid w:val="00075A41"/>
    <w:rsid w:val="00076CB3"/>
    <w:rsid w:val="00076EFC"/>
    <w:rsid w:val="00080C68"/>
    <w:rsid w:val="000816C5"/>
    <w:rsid w:val="00081C4E"/>
    <w:rsid w:val="0008256E"/>
    <w:rsid w:val="00082812"/>
    <w:rsid w:val="00085099"/>
    <w:rsid w:val="0008623D"/>
    <w:rsid w:val="00086C6A"/>
    <w:rsid w:val="00087DD6"/>
    <w:rsid w:val="0009062F"/>
    <w:rsid w:val="000908FF"/>
    <w:rsid w:val="00090FAD"/>
    <w:rsid w:val="00091B2E"/>
    <w:rsid w:val="000920BB"/>
    <w:rsid w:val="000920CF"/>
    <w:rsid w:val="0009304C"/>
    <w:rsid w:val="0009306A"/>
    <w:rsid w:val="000939B2"/>
    <w:rsid w:val="0009650F"/>
    <w:rsid w:val="00097D53"/>
    <w:rsid w:val="000A0135"/>
    <w:rsid w:val="000A124D"/>
    <w:rsid w:val="000A2846"/>
    <w:rsid w:val="000A32F5"/>
    <w:rsid w:val="000A651C"/>
    <w:rsid w:val="000B014B"/>
    <w:rsid w:val="000B2933"/>
    <w:rsid w:val="000B3B02"/>
    <w:rsid w:val="000B421B"/>
    <w:rsid w:val="000B4408"/>
    <w:rsid w:val="000B56B1"/>
    <w:rsid w:val="000B5B78"/>
    <w:rsid w:val="000B5E4B"/>
    <w:rsid w:val="000B6228"/>
    <w:rsid w:val="000C0021"/>
    <w:rsid w:val="000C055C"/>
    <w:rsid w:val="000C0BA2"/>
    <w:rsid w:val="000C13DF"/>
    <w:rsid w:val="000C1768"/>
    <w:rsid w:val="000C2845"/>
    <w:rsid w:val="000C3453"/>
    <w:rsid w:val="000C43A7"/>
    <w:rsid w:val="000C44FD"/>
    <w:rsid w:val="000C516F"/>
    <w:rsid w:val="000C5783"/>
    <w:rsid w:val="000D0E07"/>
    <w:rsid w:val="000D0F4F"/>
    <w:rsid w:val="000D149C"/>
    <w:rsid w:val="000D389E"/>
    <w:rsid w:val="000E1902"/>
    <w:rsid w:val="000E1B1A"/>
    <w:rsid w:val="000E2987"/>
    <w:rsid w:val="000E4484"/>
    <w:rsid w:val="000E4B61"/>
    <w:rsid w:val="000E5DD6"/>
    <w:rsid w:val="000E62C9"/>
    <w:rsid w:val="000E7C25"/>
    <w:rsid w:val="000F0A47"/>
    <w:rsid w:val="000F1849"/>
    <w:rsid w:val="000F2294"/>
    <w:rsid w:val="000F2C0C"/>
    <w:rsid w:val="000F2DA3"/>
    <w:rsid w:val="000F2EEF"/>
    <w:rsid w:val="000F442E"/>
    <w:rsid w:val="000F4884"/>
    <w:rsid w:val="000F55F1"/>
    <w:rsid w:val="000F613A"/>
    <w:rsid w:val="000F6258"/>
    <w:rsid w:val="000F71BE"/>
    <w:rsid w:val="0010069A"/>
    <w:rsid w:val="00102077"/>
    <w:rsid w:val="00102137"/>
    <w:rsid w:val="00102450"/>
    <w:rsid w:val="0010267A"/>
    <w:rsid w:val="00105928"/>
    <w:rsid w:val="00105E6C"/>
    <w:rsid w:val="0010689C"/>
    <w:rsid w:val="001113DB"/>
    <w:rsid w:val="001131DB"/>
    <w:rsid w:val="00117E6B"/>
    <w:rsid w:val="00120034"/>
    <w:rsid w:val="001209AF"/>
    <w:rsid w:val="0012243C"/>
    <w:rsid w:val="00123781"/>
    <w:rsid w:val="00125712"/>
    <w:rsid w:val="001302C9"/>
    <w:rsid w:val="00131E6C"/>
    <w:rsid w:val="001365AA"/>
    <w:rsid w:val="00136D60"/>
    <w:rsid w:val="00137786"/>
    <w:rsid w:val="001377D0"/>
    <w:rsid w:val="00137D68"/>
    <w:rsid w:val="00137F19"/>
    <w:rsid w:val="00140283"/>
    <w:rsid w:val="00140930"/>
    <w:rsid w:val="00142CF5"/>
    <w:rsid w:val="00143933"/>
    <w:rsid w:val="0014748C"/>
    <w:rsid w:val="00147D71"/>
    <w:rsid w:val="001511C8"/>
    <w:rsid w:val="001523C1"/>
    <w:rsid w:val="00152D9C"/>
    <w:rsid w:val="00153D81"/>
    <w:rsid w:val="00155BCC"/>
    <w:rsid w:val="00156A66"/>
    <w:rsid w:val="00161C4D"/>
    <w:rsid w:val="00162244"/>
    <w:rsid w:val="0016256B"/>
    <w:rsid w:val="00162617"/>
    <w:rsid w:val="00162EBA"/>
    <w:rsid w:val="0016309A"/>
    <w:rsid w:val="00165629"/>
    <w:rsid w:val="001657D2"/>
    <w:rsid w:val="001658A7"/>
    <w:rsid w:val="001667E3"/>
    <w:rsid w:val="00166951"/>
    <w:rsid w:val="00166A90"/>
    <w:rsid w:val="00167EEE"/>
    <w:rsid w:val="0017003F"/>
    <w:rsid w:val="0017052C"/>
    <w:rsid w:val="00171E46"/>
    <w:rsid w:val="00171F49"/>
    <w:rsid w:val="00172769"/>
    <w:rsid w:val="00173172"/>
    <w:rsid w:val="00176AF2"/>
    <w:rsid w:val="001773E1"/>
    <w:rsid w:val="00177C2F"/>
    <w:rsid w:val="00180F9E"/>
    <w:rsid w:val="0018144F"/>
    <w:rsid w:val="001820A0"/>
    <w:rsid w:val="001829C2"/>
    <w:rsid w:val="001838E3"/>
    <w:rsid w:val="00184A3C"/>
    <w:rsid w:val="00184B8D"/>
    <w:rsid w:val="0018600E"/>
    <w:rsid w:val="0018614C"/>
    <w:rsid w:val="00186796"/>
    <w:rsid w:val="00187D95"/>
    <w:rsid w:val="00187FC7"/>
    <w:rsid w:val="001910B8"/>
    <w:rsid w:val="00193409"/>
    <w:rsid w:val="00193EAA"/>
    <w:rsid w:val="00194D22"/>
    <w:rsid w:val="00194E31"/>
    <w:rsid w:val="00195195"/>
    <w:rsid w:val="00196186"/>
    <w:rsid w:val="0019629D"/>
    <w:rsid w:val="001A22DB"/>
    <w:rsid w:val="001A3B4E"/>
    <w:rsid w:val="001A3D1F"/>
    <w:rsid w:val="001A44A4"/>
    <w:rsid w:val="001A47A9"/>
    <w:rsid w:val="001A48C7"/>
    <w:rsid w:val="001A533A"/>
    <w:rsid w:val="001A5B4F"/>
    <w:rsid w:val="001A5E94"/>
    <w:rsid w:val="001A62FC"/>
    <w:rsid w:val="001A680C"/>
    <w:rsid w:val="001A6ACE"/>
    <w:rsid w:val="001A72A0"/>
    <w:rsid w:val="001A78D6"/>
    <w:rsid w:val="001B0A12"/>
    <w:rsid w:val="001B12D1"/>
    <w:rsid w:val="001B14A8"/>
    <w:rsid w:val="001B34C8"/>
    <w:rsid w:val="001B4D21"/>
    <w:rsid w:val="001B7C61"/>
    <w:rsid w:val="001C0F25"/>
    <w:rsid w:val="001C6884"/>
    <w:rsid w:val="001C7129"/>
    <w:rsid w:val="001C723A"/>
    <w:rsid w:val="001C783F"/>
    <w:rsid w:val="001D3D99"/>
    <w:rsid w:val="001D400C"/>
    <w:rsid w:val="001D49D6"/>
    <w:rsid w:val="001D5301"/>
    <w:rsid w:val="001D56FF"/>
    <w:rsid w:val="001D7D02"/>
    <w:rsid w:val="001E1A3A"/>
    <w:rsid w:val="001E1B2F"/>
    <w:rsid w:val="001E1D0E"/>
    <w:rsid w:val="001E1DB3"/>
    <w:rsid w:val="001E42B3"/>
    <w:rsid w:val="001E5096"/>
    <w:rsid w:val="001E64C4"/>
    <w:rsid w:val="001E6D0C"/>
    <w:rsid w:val="001E7B14"/>
    <w:rsid w:val="001F094E"/>
    <w:rsid w:val="001F0A20"/>
    <w:rsid w:val="001F0A90"/>
    <w:rsid w:val="001F125F"/>
    <w:rsid w:val="001F2923"/>
    <w:rsid w:val="001F3CB4"/>
    <w:rsid w:val="001F536D"/>
    <w:rsid w:val="001F6071"/>
    <w:rsid w:val="00200031"/>
    <w:rsid w:val="00200114"/>
    <w:rsid w:val="002016AF"/>
    <w:rsid w:val="00201AEF"/>
    <w:rsid w:val="00201D99"/>
    <w:rsid w:val="002020B8"/>
    <w:rsid w:val="002021FC"/>
    <w:rsid w:val="00202B79"/>
    <w:rsid w:val="00203184"/>
    <w:rsid w:val="002038FF"/>
    <w:rsid w:val="0020520E"/>
    <w:rsid w:val="00206017"/>
    <w:rsid w:val="00206031"/>
    <w:rsid w:val="00206F7B"/>
    <w:rsid w:val="00214B40"/>
    <w:rsid w:val="00214BAB"/>
    <w:rsid w:val="00215271"/>
    <w:rsid w:val="00215F81"/>
    <w:rsid w:val="00221209"/>
    <w:rsid w:val="0022165A"/>
    <w:rsid w:val="00222446"/>
    <w:rsid w:val="00225009"/>
    <w:rsid w:val="00225514"/>
    <w:rsid w:val="00225793"/>
    <w:rsid w:val="00225910"/>
    <w:rsid w:val="00226360"/>
    <w:rsid w:val="00226C55"/>
    <w:rsid w:val="00226D54"/>
    <w:rsid w:val="002279E3"/>
    <w:rsid w:val="00230704"/>
    <w:rsid w:val="00230B94"/>
    <w:rsid w:val="00232347"/>
    <w:rsid w:val="00234458"/>
    <w:rsid w:val="00235564"/>
    <w:rsid w:val="00236C68"/>
    <w:rsid w:val="00241099"/>
    <w:rsid w:val="00242249"/>
    <w:rsid w:val="00244A48"/>
    <w:rsid w:val="00247096"/>
    <w:rsid w:val="00247719"/>
    <w:rsid w:val="00252C96"/>
    <w:rsid w:val="00252DC7"/>
    <w:rsid w:val="002536FE"/>
    <w:rsid w:val="00254DE5"/>
    <w:rsid w:val="00255074"/>
    <w:rsid w:val="00255998"/>
    <w:rsid w:val="002562BD"/>
    <w:rsid w:val="002566A5"/>
    <w:rsid w:val="00256CED"/>
    <w:rsid w:val="0025746C"/>
    <w:rsid w:val="00261F4C"/>
    <w:rsid w:val="002644FD"/>
    <w:rsid w:val="00264EE7"/>
    <w:rsid w:val="00265258"/>
    <w:rsid w:val="002654B2"/>
    <w:rsid w:val="00266ACA"/>
    <w:rsid w:val="0027084B"/>
    <w:rsid w:val="00271DCA"/>
    <w:rsid w:val="00271E11"/>
    <w:rsid w:val="00273AA2"/>
    <w:rsid w:val="00273D94"/>
    <w:rsid w:val="0027443B"/>
    <w:rsid w:val="00277DDA"/>
    <w:rsid w:val="00280B56"/>
    <w:rsid w:val="00280F2C"/>
    <w:rsid w:val="0028107C"/>
    <w:rsid w:val="002816F1"/>
    <w:rsid w:val="00281E56"/>
    <w:rsid w:val="00281EEF"/>
    <w:rsid w:val="00282588"/>
    <w:rsid w:val="00285038"/>
    <w:rsid w:val="002851A5"/>
    <w:rsid w:val="002867C4"/>
    <w:rsid w:val="00290E9F"/>
    <w:rsid w:val="0029110A"/>
    <w:rsid w:val="00291DC3"/>
    <w:rsid w:val="00293C0B"/>
    <w:rsid w:val="00294CA8"/>
    <w:rsid w:val="00295A84"/>
    <w:rsid w:val="0029741E"/>
    <w:rsid w:val="0029799B"/>
    <w:rsid w:val="002979B9"/>
    <w:rsid w:val="002A2A1D"/>
    <w:rsid w:val="002A443A"/>
    <w:rsid w:val="002A619E"/>
    <w:rsid w:val="002A666A"/>
    <w:rsid w:val="002A679F"/>
    <w:rsid w:val="002A72D4"/>
    <w:rsid w:val="002A76EE"/>
    <w:rsid w:val="002B0475"/>
    <w:rsid w:val="002B05A7"/>
    <w:rsid w:val="002B09D8"/>
    <w:rsid w:val="002B1999"/>
    <w:rsid w:val="002B1AD4"/>
    <w:rsid w:val="002B1F2C"/>
    <w:rsid w:val="002B32D7"/>
    <w:rsid w:val="002B4317"/>
    <w:rsid w:val="002B5DC1"/>
    <w:rsid w:val="002B750A"/>
    <w:rsid w:val="002B7B82"/>
    <w:rsid w:val="002B7E0F"/>
    <w:rsid w:val="002C07D3"/>
    <w:rsid w:val="002C1A4B"/>
    <w:rsid w:val="002C2181"/>
    <w:rsid w:val="002C2965"/>
    <w:rsid w:val="002C4416"/>
    <w:rsid w:val="002D215D"/>
    <w:rsid w:val="002D2D03"/>
    <w:rsid w:val="002D39DA"/>
    <w:rsid w:val="002D3B9E"/>
    <w:rsid w:val="002D4482"/>
    <w:rsid w:val="002E0794"/>
    <w:rsid w:val="002E0D37"/>
    <w:rsid w:val="002E2382"/>
    <w:rsid w:val="002E378B"/>
    <w:rsid w:val="002E5508"/>
    <w:rsid w:val="002E6531"/>
    <w:rsid w:val="002F24DF"/>
    <w:rsid w:val="002F2625"/>
    <w:rsid w:val="002F28ED"/>
    <w:rsid w:val="002F4ADE"/>
    <w:rsid w:val="002F7C4E"/>
    <w:rsid w:val="002F7E8A"/>
    <w:rsid w:val="0030054C"/>
    <w:rsid w:val="00300717"/>
    <w:rsid w:val="00301A9B"/>
    <w:rsid w:val="00301B50"/>
    <w:rsid w:val="00304148"/>
    <w:rsid w:val="003052E8"/>
    <w:rsid w:val="00305BA5"/>
    <w:rsid w:val="003061C4"/>
    <w:rsid w:val="003062AA"/>
    <w:rsid w:val="00307F5C"/>
    <w:rsid w:val="003103C9"/>
    <w:rsid w:val="00312265"/>
    <w:rsid w:val="003133AD"/>
    <w:rsid w:val="00314A3F"/>
    <w:rsid w:val="00315744"/>
    <w:rsid w:val="00315C60"/>
    <w:rsid w:val="0032016C"/>
    <w:rsid w:val="003212C6"/>
    <w:rsid w:val="00322AD9"/>
    <w:rsid w:val="0032506D"/>
    <w:rsid w:val="00331895"/>
    <w:rsid w:val="003323E5"/>
    <w:rsid w:val="00332A6C"/>
    <w:rsid w:val="003336D8"/>
    <w:rsid w:val="00333DF2"/>
    <w:rsid w:val="00334C9C"/>
    <w:rsid w:val="0033540E"/>
    <w:rsid w:val="00335859"/>
    <w:rsid w:val="00335E7A"/>
    <w:rsid w:val="00337A6C"/>
    <w:rsid w:val="00341EC6"/>
    <w:rsid w:val="0034233D"/>
    <w:rsid w:val="00343A1C"/>
    <w:rsid w:val="00344551"/>
    <w:rsid w:val="00344695"/>
    <w:rsid w:val="00344B13"/>
    <w:rsid w:val="00351399"/>
    <w:rsid w:val="003515B4"/>
    <w:rsid w:val="00351D0D"/>
    <w:rsid w:val="00352419"/>
    <w:rsid w:val="00352879"/>
    <w:rsid w:val="00353663"/>
    <w:rsid w:val="00353A7B"/>
    <w:rsid w:val="00354565"/>
    <w:rsid w:val="0035501E"/>
    <w:rsid w:val="00355098"/>
    <w:rsid w:val="003555CE"/>
    <w:rsid w:val="0035664F"/>
    <w:rsid w:val="0035666C"/>
    <w:rsid w:val="003568E8"/>
    <w:rsid w:val="0035799A"/>
    <w:rsid w:val="0036209D"/>
    <w:rsid w:val="00362815"/>
    <w:rsid w:val="0036355A"/>
    <w:rsid w:val="00367C00"/>
    <w:rsid w:val="003706C0"/>
    <w:rsid w:val="00370AEC"/>
    <w:rsid w:val="00371741"/>
    <w:rsid w:val="00372061"/>
    <w:rsid w:val="00373E3F"/>
    <w:rsid w:val="0037436D"/>
    <w:rsid w:val="00374A6A"/>
    <w:rsid w:val="00375476"/>
    <w:rsid w:val="00380415"/>
    <w:rsid w:val="00382D43"/>
    <w:rsid w:val="0038581C"/>
    <w:rsid w:val="0038649C"/>
    <w:rsid w:val="003865A5"/>
    <w:rsid w:val="0039030C"/>
    <w:rsid w:val="00390A38"/>
    <w:rsid w:val="00393527"/>
    <w:rsid w:val="0039378E"/>
    <w:rsid w:val="003979CD"/>
    <w:rsid w:val="003A1532"/>
    <w:rsid w:val="003A1EB9"/>
    <w:rsid w:val="003A2CAB"/>
    <w:rsid w:val="003A5245"/>
    <w:rsid w:val="003A528C"/>
    <w:rsid w:val="003A65D1"/>
    <w:rsid w:val="003B17F8"/>
    <w:rsid w:val="003B1E72"/>
    <w:rsid w:val="003B2C4D"/>
    <w:rsid w:val="003B5C59"/>
    <w:rsid w:val="003B66CF"/>
    <w:rsid w:val="003B6BDD"/>
    <w:rsid w:val="003B75A7"/>
    <w:rsid w:val="003B7B97"/>
    <w:rsid w:val="003C0324"/>
    <w:rsid w:val="003C07E5"/>
    <w:rsid w:val="003C10DA"/>
    <w:rsid w:val="003C10FB"/>
    <w:rsid w:val="003C14D4"/>
    <w:rsid w:val="003C1ED3"/>
    <w:rsid w:val="003C27A4"/>
    <w:rsid w:val="003C2F81"/>
    <w:rsid w:val="003C2FDF"/>
    <w:rsid w:val="003C416E"/>
    <w:rsid w:val="003C46CB"/>
    <w:rsid w:val="003C58A0"/>
    <w:rsid w:val="003C5A05"/>
    <w:rsid w:val="003C79CB"/>
    <w:rsid w:val="003D01EC"/>
    <w:rsid w:val="003D1326"/>
    <w:rsid w:val="003D2F88"/>
    <w:rsid w:val="003D3CCB"/>
    <w:rsid w:val="003D3EFB"/>
    <w:rsid w:val="003D63D7"/>
    <w:rsid w:val="003D70CA"/>
    <w:rsid w:val="003D78ED"/>
    <w:rsid w:val="003E0855"/>
    <w:rsid w:val="003E0CE5"/>
    <w:rsid w:val="003E141F"/>
    <w:rsid w:val="003E1C98"/>
    <w:rsid w:val="003E1FA2"/>
    <w:rsid w:val="003E265C"/>
    <w:rsid w:val="003E3C34"/>
    <w:rsid w:val="003E601B"/>
    <w:rsid w:val="003E692E"/>
    <w:rsid w:val="003E7B4B"/>
    <w:rsid w:val="003F06C5"/>
    <w:rsid w:val="003F0F8E"/>
    <w:rsid w:val="003F1178"/>
    <w:rsid w:val="003F34EE"/>
    <w:rsid w:val="003F48A8"/>
    <w:rsid w:val="003F6602"/>
    <w:rsid w:val="003F66B4"/>
    <w:rsid w:val="003F7287"/>
    <w:rsid w:val="00401091"/>
    <w:rsid w:val="004027CB"/>
    <w:rsid w:val="0040408E"/>
    <w:rsid w:val="00404917"/>
    <w:rsid w:val="00405B05"/>
    <w:rsid w:val="00406E96"/>
    <w:rsid w:val="00407BD3"/>
    <w:rsid w:val="00412740"/>
    <w:rsid w:val="00413A2E"/>
    <w:rsid w:val="00413E3F"/>
    <w:rsid w:val="00414F94"/>
    <w:rsid w:val="00416985"/>
    <w:rsid w:val="00416ED9"/>
    <w:rsid w:val="00417223"/>
    <w:rsid w:val="0041799C"/>
    <w:rsid w:val="004207BA"/>
    <w:rsid w:val="00421640"/>
    <w:rsid w:val="004248C6"/>
    <w:rsid w:val="00424D5A"/>
    <w:rsid w:val="0043084E"/>
    <w:rsid w:val="004308EF"/>
    <w:rsid w:val="004324EE"/>
    <w:rsid w:val="004325BA"/>
    <w:rsid w:val="004325D2"/>
    <w:rsid w:val="00432990"/>
    <w:rsid w:val="00432FF4"/>
    <w:rsid w:val="00433BF9"/>
    <w:rsid w:val="00433EC1"/>
    <w:rsid w:val="00434832"/>
    <w:rsid w:val="0043494B"/>
    <w:rsid w:val="004370EF"/>
    <w:rsid w:val="00441539"/>
    <w:rsid w:val="004418C4"/>
    <w:rsid w:val="004421F7"/>
    <w:rsid w:val="00442C84"/>
    <w:rsid w:val="0044434A"/>
    <w:rsid w:val="00444CFC"/>
    <w:rsid w:val="0044523A"/>
    <w:rsid w:val="0044768B"/>
    <w:rsid w:val="00450EEE"/>
    <w:rsid w:val="00452FC0"/>
    <w:rsid w:val="0045339E"/>
    <w:rsid w:val="00454480"/>
    <w:rsid w:val="00456ED4"/>
    <w:rsid w:val="00457B2C"/>
    <w:rsid w:val="00457C66"/>
    <w:rsid w:val="00461139"/>
    <w:rsid w:val="004654F2"/>
    <w:rsid w:val="00466BB1"/>
    <w:rsid w:val="00467F43"/>
    <w:rsid w:val="00470416"/>
    <w:rsid w:val="00471EEF"/>
    <w:rsid w:val="00472B33"/>
    <w:rsid w:val="004747F5"/>
    <w:rsid w:val="00474DB3"/>
    <w:rsid w:val="004753DD"/>
    <w:rsid w:val="004756EB"/>
    <w:rsid w:val="0047585C"/>
    <w:rsid w:val="004758F5"/>
    <w:rsid w:val="00475C9D"/>
    <w:rsid w:val="004774CE"/>
    <w:rsid w:val="0048006E"/>
    <w:rsid w:val="0048083B"/>
    <w:rsid w:val="004853F2"/>
    <w:rsid w:val="00485B05"/>
    <w:rsid w:val="004877C7"/>
    <w:rsid w:val="004903F0"/>
    <w:rsid w:val="0049046B"/>
    <w:rsid w:val="00490842"/>
    <w:rsid w:val="00490C9F"/>
    <w:rsid w:val="0049393E"/>
    <w:rsid w:val="00493B21"/>
    <w:rsid w:val="0049540E"/>
    <w:rsid w:val="004958D6"/>
    <w:rsid w:val="00496683"/>
    <w:rsid w:val="004A04A3"/>
    <w:rsid w:val="004A0B10"/>
    <w:rsid w:val="004A1C48"/>
    <w:rsid w:val="004A23E3"/>
    <w:rsid w:val="004A34ED"/>
    <w:rsid w:val="004A3A5A"/>
    <w:rsid w:val="004A3C82"/>
    <w:rsid w:val="004A4636"/>
    <w:rsid w:val="004A50FB"/>
    <w:rsid w:val="004A59C3"/>
    <w:rsid w:val="004B07AE"/>
    <w:rsid w:val="004B0EC3"/>
    <w:rsid w:val="004B1577"/>
    <w:rsid w:val="004B15E3"/>
    <w:rsid w:val="004B2C77"/>
    <w:rsid w:val="004B39ED"/>
    <w:rsid w:val="004B47E0"/>
    <w:rsid w:val="004B57A6"/>
    <w:rsid w:val="004B5E43"/>
    <w:rsid w:val="004C0586"/>
    <w:rsid w:val="004C0EC3"/>
    <w:rsid w:val="004C13D8"/>
    <w:rsid w:val="004C2144"/>
    <w:rsid w:val="004C2241"/>
    <w:rsid w:val="004C26F8"/>
    <w:rsid w:val="004C47E7"/>
    <w:rsid w:val="004C4A41"/>
    <w:rsid w:val="004C63EE"/>
    <w:rsid w:val="004C7709"/>
    <w:rsid w:val="004D161F"/>
    <w:rsid w:val="004D19FB"/>
    <w:rsid w:val="004D27C6"/>
    <w:rsid w:val="004D297E"/>
    <w:rsid w:val="004D326D"/>
    <w:rsid w:val="004D4174"/>
    <w:rsid w:val="004D448D"/>
    <w:rsid w:val="004D4EE6"/>
    <w:rsid w:val="004D545B"/>
    <w:rsid w:val="004D59B7"/>
    <w:rsid w:val="004E1A91"/>
    <w:rsid w:val="004E1DAF"/>
    <w:rsid w:val="004E5EC8"/>
    <w:rsid w:val="004E6599"/>
    <w:rsid w:val="004E6B5E"/>
    <w:rsid w:val="004F025B"/>
    <w:rsid w:val="004F0C9A"/>
    <w:rsid w:val="004F0D2A"/>
    <w:rsid w:val="004F2FD0"/>
    <w:rsid w:val="004F5D27"/>
    <w:rsid w:val="004F7D60"/>
    <w:rsid w:val="005010CE"/>
    <w:rsid w:val="005012B8"/>
    <w:rsid w:val="00502AC2"/>
    <w:rsid w:val="00502D7F"/>
    <w:rsid w:val="0050339B"/>
    <w:rsid w:val="00503AA1"/>
    <w:rsid w:val="0050476B"/>
    <w:rsid w:val="0050488B"/>
    <w:rsid w:val="00505C78"/>
    <w:rsid w:val="00507502"/>
    <w:rsid w:val="005113F2"/>
    <w:rsid w:val="005139F2"/>
    <w:rsid w:val="005141A9"/>
    <w:rsid w:val="005143EB"/>
    <w:rsid w:val="00514640"/>
    <w:rsid w:val="00515E9E"/>
    <w:rsid w:val="00516C45"/>
    <w:rsid w:val="00517131"/>
    <w:rsid w:val="00520C9F"/>
    <w:rsid w:val="005217FE"/>
    <w:rsid w:val="00521EEC"/>
    <w:rsid w:val="00522C59"/>
    <w:rsid w:val="005236AC"/>
    <w:rsid w:val="00526097"/>
    <w:rsid w:val="0052655A"/>
    <w:rsid w:val="005270DD"/>
    <w:rsid w:val="00531B19"/>
    <w:rsid w:val="0053298D"/>
    <w:rsid w:val="005338BC"/>
    <w:rsid w:val="0053406F"/>
    <w:rsid w:val="00534643"/>
    <w:rsid w:val="005373F8"/>
    <w:rsid w:val="00537468"/>
    <w:rsid w:val="005375A1"/>
    <w:rsid w:val="005376F6"/>
    <w:rsid w:val="0054044C"/>
    <w:rsid w:val="00540B49"/>
    <w:rsid w:val="00541029"/>
    <w:rsid w:val="00541406"/>
    <w:rsid w:val="0054168E"/>
    <w:rsid w:val="0054195C"/>
    <w:rsid w:val="00542BBF"/>
    <w:rsid w:val="00542EDB"/>
    <w:rsid w:val="0054477F"/>
    <w:rsid w:val="00545237"/>
    <w:rsid w:val="00546C2A"/>
    <w:rsid w:val="00547080"/>
    <w:rsid w:val="0054771E"/>
    <w:rsid w:val="00547B74"/>
    <w:rsid w:val="00550042"/>
    <w:rsid w:val="005532D7"/>
    <w:rsid w:val="00553DD3"/>
    <w:rsid w:val="005555CC"/>
    <w:rsid w:val="00556FF6"/>
    <w:rsid w:val="0055717D"/>
    <w:rsid w:val="005602A4"/>
    <w:rsid w:val="00560AA9"/>
    <w:rsid w:val="0056124B"/>
    <w:rsid w:val="005615BC"/>
    <w:rsid w:val="005627A9"/>
    <w:rsid w:val="0056389D"/>
    <w:rsid w:val="00563BF9"/>
    <w:rsid w:val="00564419"/>
    <w:rsid w:val="00564465"/>
    <w:rsid w:val="005647CF"/>
    <w:rsid w:val="005655CC"/>
    <w:rsid w:val="005659E8"/>
    <w:rsid w:val="0056613C"/>
    <w:rsid w:val="00567963"/>
    <w:rsid w:val="00570259"/>
    <w:rsid w:val="00570388"/>
    <w:rsid w:val="00570840"/>
    <w:rsid w:val="00570EA0"/>
    <w:rsid w:val="00571608"/>
    <w:rsid w:val="005723BD"/>
    <w:rsid w:val="005728CE"/>
    <w:rsid w:val="00572C55"/>
    <w:rsid w:val="00573021"/>
    <w:rsid w:val="00574AEA"/>
    <w:rsid w:val="00575C05"/>
    <w:rsid w:val="00575D64"/>
    <w:rsid w:val="005771D9"/>
    <w:rsid w:val="005808D4"/>
    <w:rsid w:val="00580B0F"/>
    <w:rsid w:val="00580BA9"/>
    <w:rsid w:val="00580BF6"/>
    <w:rsid w:val="005820A2"/>
    <w:rsid w:val="00582294"/>
    <w:rsid w:val="005822F6"/>
    <w:rsid w:val="00582788"/>
    <w:rsid w:val="00584B9B"/>
    <w:rsid w:val="005859F4"/>
    <w:rsid w:val="00587CE3"/>
    <w:rsid w:val="005937B1"/>
    <w:rsid w:val="0059385F"/>
    <w:rsid w:val="00593F71"/>
    <w:rsid w:val="00594AD9"/>
    <w:rsid w:val="005955DA"/>
    <w:rsid w:val="00595B27"/>
    <w:rsid w:val="00596649"/>
    <w:rsid w:val="0059695E"/>
    <w:rsid w:val="00596C16"/>
    <w:rsid w:val="005A30A7"/>
    <w:rsid w:val="005A352F"/>
    <w:rsid w:val="005A3E06"/>
    <w:rsid w:val="005A442E"/>
    <w:rsid w:val="005A7F07"/>
    <w:rsid w:val="005B0D78"/>
    <w:rsid w:val="005B18D3"/>
    <w:rsid w:val="005B230A"/>
    <w:rsid w:val="005B23F2"/>
    <w:rsid w:val="005B26CB"/>
    <w:rsid w:val="005B3898"/>
    <w:rsid w:val="005B390F"/>
    <w:rsid w:val="005B3D8D"/>
    <w:rsid w:val="005B47F4"/>
    <w:rsid w:val="005B643F"/>
    <w:rsid w:val="005C1E79"/>
    <w:rsid w:val="005C312B"/>
    <w:rsid w:val="005C3A01"/>
    <w:rsid w:val="005C4225"/>
    <w:rsid w:val="005C4B09"/>
    <w:rsid w:val="005C50D1"/>
    <w:rsid w:val="005C5B56"/>
    <w:rsid w:val="005C5D0D"/>
    <w:rsid w:val="005C60DE"/>
    <w:rsid w:val="005C6221"/>
    <w:rsid w:val="005C7356"/>
    <w:rsid w:val="005C7556"/>
    <w:rsid w:val="005C77FE"/>
    <w:rsid w:val="005D218E"/>
    <w:rsid w:val="005D5CB8"/>
    <w:rsid w:val="005D5D7F"/>
    <w:rsid w:val="005D692C"/>
    <w:rsid w:val="005E012B"/>
    <w:rsid w:val="005E274B"/>
    <w:rsid w:val="005E60CD"/>
    <w:rsid w:val="005E7472"/>
    <w:rsid w:val="005F0D44"/>
    <w:rsid w:val="005F170C"/>
    <w:rsid w:val="005F43AA"/>
    <w:rsid w:val="005F55C0"/>
    <w:rsid w:val="005F5A49"/>
    <w:rsid w:val="005F5CF6"/>
    <w:rsid w:val="006004C7"/>
    <w:rsid w:val="00602A5B"/>
    <w:rsid w:val="00604E0E"/>
    <w:rsid w:val="00606512"/>
    <w:rsid w:val="00606760"/>
    <w:rsid w:val="00607B51"/>
    <w:rsid w:val="00611587"/>
    <w:rsid w:val="00612799"/>
    <w:rsid w:val="006127EB"/>
    <w:rsid w:val="00616A8F"/>
    <w:rsid w:val="0061730B"/>
    <w:rsid w:val="00621AAB"/>
    <w:rsid w:val="00622FE6"/>
    <w:rsid w:val="0062357C"/>
    <w:rsid w:val="006277EE"/>
    <w:rsid w:val="0063015D"/>
    <w:rsid w:val="00631302"/>
    <w:rsid w:val="00632471"/>
    <w:rsid w:val="006339ED"/>
    <w:rsid w:val="0063541E"/>
    <w:rsid w:val="0063618C"/>
    <w:rsid w:val="006370F8"/>
    <w:rsid w:val="00644511"/>
    <w:rsid w:val="00644C3E"/>
    <w:rsid w:val="00645A4D"/>
    <w:rsid w:val="0064664B"/>
    <w:rsid w:val="0065080D"/>
    <w:rsid w:val="00652132"/>
    <w:rsid w:val="00654F88"/>
    <w:rsid w:val="006552C5"/>
    <w:rsid w:val="00656A18"/>
    <w:rsid w:val="00657097"/>
    <w:rsid w:val="00657A07"/>
    <w:rsid w:val="0066011E"/>
    <w:rsid w:val="006601DD"/>
    <w:rsid w:val="00662B3B"/>
    <w:rsid w:val="0066506E"/>
    <w:rsid w:val="00665B63"/>
    <w:rsid w:val="00666F9A"/>
    <w:rsid w:val="00667E91"/>
    <w:rsid w:val="006712B7"/>
    <w:rsid w:val="00671385"/>
    <w:rsid w:val="006714D4"/>
    <w:rsid w:val="00672A70"/>
    <w:rsid w:val="00674651"/>
    <w:rsid w:val="0067467B"/>
    <w:rsid w:val="00676761"/>
    <w:rsid w:val="00681419"/>
    <w:rsid w:val="006815C9"/>
    <w:rsid w:val="0068185D"/>
    <w:rsid w:val="00682561"/>
    <w:rsid w:val="00684760"/>
    <w:rsid w:val="00684CB0"/>
    <w:rsid w:val="006851A3"/>
    <w:rsid w:val="00685EAD"/>
    <w:rsid w:val="006868EA"/>
    <w:rsid w:val="00686A8E"/>
    <w:rsid w:val="006906F9"/>
    <w:rsid w:val="006906FE"/>
    <w:rsid w:val="0069199F"/>
    <w:rsid w:val="0069492C"/>
    <w:rsid w:val="00694E3B"/>
    <w:rsid w:val="00695BD9"/>
    <w:rsid w:val="0069705E"/>
    <w:rsid w:val="006A0CD8"/>
    <w:rsid w:val="006A1A93"/>
    <w:rsid w:val="006A1B6A"/>
    <w:rsid w:val="006A216E"/>
    <w:rsid w:val="006A268F"/>
    <w:rsid w:val="006A2A8C"/>
    <w:rsid w:val="006A2C8F"/>
    <w:rsid w:val="006A3EA3"/>
    <w:rsid w:val="006A4F6D"/>
    <w:rsid w:val="006A5431"/>
    <w:rsid w:val="006A5BCD"/>
    <w:rsid w:val="006A5C75"/>
    <w:rsid w:val="006A6DC2"/>
    <w:rsid w:val="006B0D2D"/>
    <w:rsid w:val="006B1150"/>
    <w:rsid w:val="006B2637"/>
    <w:rsid w:val="006B512F"/>
    <w:rsid w:val="006B52B4"/>
    <w:rsid w:val="006B61F4"/>
    <w:rsid w:val="006B6427"/>
    <w:rsid w:val="006B7895"/>
    <w:rsid w:val="006B7CE1"/>
    <w:rsid w:val="006C0971"/>
    <w:rsid w:val="006C0B16"/>
    <w:rsid w:val="006C1472"/>
    <w:rsid w:val="006C483C"/>
    <w:rsid w:val="006C506A"/>
    <w:rsid w:val="006C5D59"/>
    <w:rsid w:val="006C6338"/>
    <w:rsid w:val="006C69DC"/>
    <w:rsid w:val="006C6F46"/>
    <w:rsid w:val="006D0070"/>
    <w:rsid w:val="006D0225"/>
    <w:rsid w:val="006D0FF6"/>
    <w:rsid w:val="006D281F"/>
    <w:rsid w:val="006D450A"/>
    <w:rsid w:val="006D4ECF"/>
    <w:rsid w:val="006D53C2"/>
    <w:rsid w:val="006D581B"/>
    <w:rsid w:val="006D790B"/>
    <w:rsid w:val="006E139A"/>
    <w:rsid w:val="006E17F6"/>
    <w:rsid w:val="006E1E4C"/>
    <w:rsid w:val="006E25B3"/>
    <w:rsid w:val="006E34C0"/>
    <w:rsid w:val="006E35F3"/>
    <w:rsid w:val="006E395F"/>
    <w:rsid w:val="006E3AF1"/>
    <w:rsid w:val="006E4FEA"/>
    <w:rsid w:val="006E768C"/>
    <w:rsid w:val="006F0765"/>
    <w:rsid w:val="006F18EE"/>
    <w:rsid w:val="006F2824"/>
    <w:rsid w:val="006F3E78"/>
    <w:rsid w:val="006F4743"/>
    <w:rsid w:val="006F4AEA"/>
    <w:rsid w:val="006F6138"/>
    <w:rsid w:val="006F6633"/>
    <w:rsid w:val="006F719C"/>
    <w:rsid w:val="00700065"/>
    <w:rsid w:val="00700342"/>
    <w:rsid w:val="00701C5A"/>
    <w:rsid w:val="00701EFC"/>
    <w:rsid w:val="00702D52"/>
    <w:rsid w:val="00703598"/>
    <w:rsid w:val="00703C6E"/>
    <w:rsid w:val="0070442E"/>
    <w:rsid w:val="00704D8C"/>
    <w:rsid w:val="0070520A"/>
    <w:rsid w:val="0070612F"/>
    <w:rsid w:val="00706A15"/>
    <w:rsid w:val="00707D93"/>
    <w:rsid w:val="0071056B"/>
    <w:rsid w:val="00711A4C"/>
    <w:rsid w:val="00713F1C"/>
    <w:rsid w:val="00713FC4"/>
    <w:rsid w:val="00715C7B"/>
    <w:rsid w:val="007162AE"/>
    <w:rsid w:val="007214F7"/>
    <w:rsid w:val="00724533"/>
    <w:rsid w:val="00724F8B"/>
    <w:rsid w:val="00726B3B"/>
    <w:rsid w:val="00726F36"/>
    <w:rsid w:val="007271CC"/>
    <w:rsid w:val="00727347"/>
    <w:rsid w:val="00730872"/>
    <w:rsid w:val="00730E4A"/>
    <w:rsid w:val="00732A69"/>
    <w:rsid w:val="00733494"/>
    <w:rsid w:val="00733503"/>
    <w:rsid w:val="007338DF"/>
    <w:rsid w:val="00733D97"/>
    <w:rsid w:val="007349F3"/>
    <w:rsid w:val="00735B04"/>
    <w:rsid w:val="00737CE2"/>
    <w:rsid w:val="00740476"/>
    <w:rsid w:val="00740785"/>
    <w:rsid w:val="0074191D"/>
    <w:rsid w:val="00741B14"/>
    <w:rsid w:val="007427B1"/>
    <w:rsid w:val="00743214"/>
    <w:rsid w:val="0074479B"/>
    <w:rsid w:val="0074612F"/>
    <w:rsid w:val="007465B3"/>
    <w:rsid w:val="007465E5"/>
    <w:rsid w:val="00746EB6"/>
    <w:rsid w:val="007473C0"/>
    <w:rsid w:val="00750F2D"/>
    <w:rsid w:val="00752861"/>
    <w:rsid w:val="00753CC0"/>
    <w:rsid w:val="00754D46"/>
    <w:rsid w:val="007559A0"/>
    <w:rsid w:val="00755C0F"/>
    <w:rsid w:val="00755D38"/>
    <w:rsid w:val="0076071A"/>
    <w:rsid w:val="00760C82"/>
    <w:rsid w:val="00761971"/>
    <w:rsid w:val="007630D5"/>
    <w:rsid w:val="00766352"/>
    <w:rsid w:val="007673E1"/>
    <w:rsid w:val="0077100C"/>
    <w:rsid w:val="007711AE"/>
    <w:rsid w:val="00774DB4"/>
    <w:rsid w:val="00775172"/>
    <w:rsid w:val="00775E1F"/>
    <w:rsid w:val="0077615F"/>
    <w:rsid w:val="007761EE"/>
    <w:rsid w:val="00776CC2"/>
    <w:rsid w:val="00777171"/>
    <w:rsid w:val="00777B80"/>
    <w:rsid w:val="00777FEB"/>
    <w:rsid w:val="00780562"/>
    <w:rsid w:val="007805FD"/>
    <w:rsid w:val="00782B7B"/>
    <w:rsid w:val="007836AC"/>
    <w:rsid w:val="00783725"/>
    <w:rsid w:val="007845BE"/>
    <w:rsid w:val="00784AE4"/>
    <w:rsid w:val="00784D36"/>
    <w:rsid w:val="00784F92"/>
    <w:rsid w:val="007855E2"/>
    <w:rsid w:val="00785A4F"/>
    <w:rsid w:val="007862F6"/>
    <w:rsid w:val="00790182"/>
    <w:rsid w:val="007907A8"/>
    <w:rsid w:val="00790851"/>
    <w:rsid w:val="00790D5E"/>
    <w:rsid w:val="0079251D"/>
    <w:rsid w:val="00792E07"/>
    <w:rsid w:val="00793C4F"/>
    <w:rsid w:val="007946A7"/>
    <w:rsid w:val="0079537D"/>
    <w:rsid w:val="0079628B"/>
    <w:rsid w:val="0079659A"/>
    <w:rsid w:val="0079683B"/>
    <w:rsid w:val="007A054C"/>
    <w:rsid w:val="007A0B05"/>
    <w:rsid w:val="007A39D0"/>
    <w:rsid w:val="007A479E"/>
    <w:rsid w:val="007B02A0"/>
    <w:rsid w:val="007B035B"/>
    <w:rsid w:val="007B10E1"/>
    <w:rsid w:val="007B19E7"/>
    <w:rsid w:val="007B6192"/>
    <w:rsid w:val="007B6C9E"/>
    <w:rsid w:val="007C1A3C"/>
    <w:rsid w:val="007C1DC5"/>
    <w:rsid w:val="007C2C89"/>
    <w:rsid w:val="007C3E8D"/>
    <w:rsid w:val="007C446F"/>
    <w:rsid w:val="007C694F"/>
    <w:rsid w:val="007C7FF1"/>
    <w:rsid w:val="007D07E6"/>
    <w:rsid w:val="007D3D4F"/>
    <w:rsid w:val="007D4A25"/>
    <w:rsid w:val="007D4ACF"/>
    <w:rsid w:val="007D70BB"/>
    <w:rsid w:val="007E053A"/>
    <w:rsid w:val="007E2188"/>
    <w:rsid w:val="007E296B"/>
    <w:rsid w:val="007E2E46"/>
    <w:rsid w:val="007E2F67"/>
    <w:rsid w:val="007E3A32"/>
    <w:rsid w:val="007E42DD"/>
    <w:rsid w:val="007E44AC"/>
    <w:rsid w:val="007E59B0"/>
    <w:rsid w:val="007E5E61"/>
    <w:rsid w:val="007E6292"/>
    <w:rsid w:val="007E7742"/>
    <w:rsid w:val="007F0F22"/>
    <w:rsid w:val="007F108C"/>
    <w:rsid w:val="007F2762"/>
    <w:rsid w:val="007F482A"/>
    <w:rsid w:val="007F4E48"/>
    <w:rsid w:val="007F50DF"/>
    <w:rsid w:val="007F63A4"/>
    <w:rsid w:val="007F668F"/>
    <w:rsid w:val="007F773E"/>
    <w:rsid w:val="0080025D"/>
    <w:rsid w:val="00800C63"/>
    <w:rsid w:val="00802857"/>
    <w:rsid w:val="008030CB"/>
    <w:rsid w:val="00803266"/>
    <w:rsid w:val="008035A6"/>
    <w:rsid w:val="008046A9"/>
    <w:rsid w:val="00804C1E"/>
    <w:rsid w:val="00804FDB"/>
    <w:rsid w:val="00805983"/>
    <w:rsid w:val="00806173"/>
    <w:rsid w:val="00807BC6"/>
    <w:rsid w:val="00810D96"/>
    <w:rsid w:val="00811311"/>
    <w:rsid w:val="008149F6"/>
    <w:rsid w:val="00814EB2"/>
    <w:rsid w:val="0081501A"/>
    <w:rsid w:val="008154AB"/>
    <w:rsid w:val="00817D30"/>
    <w:rsid w:val="008203EF"/>
    <w:rsid w:val="00820AA6"/>
    <w:rsid w:val="00824C39"/>
    <w:rsid w:val="008258FB"/>
    <w:rsid w:val="00827BE3"/>
    <w:rsid w:val="00827D6D"/>
    <w:rsid w:val="008307BB"/>
    <w:rsid w:val="00830CDC"/>
    <w:rsid w:val="0083184A"/>
    <w:rsid w:val="00831E9C"/>
    <w:rsid w:val="008327BB"/>
    <w:rsid w:val="00832C53"/>
    <w:rsid w:val="00834FD5"/>
    <w:rsid w:val="008355F9"/>
    <w:rsid w:val="0083679D"/>
    <w:rsid w:val="0083720C"/>
    <w:rsid w:val="0084013D"/>
    <w:rsid w:val="00843815"/>
    <w:rsid w:val="008439FF"/>
    <w:rsid w:val="00843DB9"/>
    <w:rsid w:val="00843E2F"/>
    <w:rsid w:val="00843E69"/>
    <w:rsid w:val="008479C2"/>
    <w:rsid w:val="00847CA8"/>
    <w:rsid w:val="00850942"/>
    <w:rsid w:val="00851EA0"/>
    <w:rsid w:val="00855D45"/>
    <w:rsid w:val="008562A8"/>
    <w:rsid w:val="00856ABF"/>
    <w:rsid w:val="00857398"/>
    <w:rsid w:val="008574F3"/>
    <w:rsid w:val="0086003D"/>
    <w:rsid w:val="00860CF2"/>
    <w:rsid w:val="00862F3F"/>
    <w:rsid w:val="00863583"/>
    <w:rsid w:val="00863FBF"/>
    <w:rsid w:val="008670FE"/>
    <w:rsid w:val="00867115"/>
    <w:rsid w:val="00871F84"/>
    <w:rsid w:val="008722AE"/>
    <w:rsid w:val="008727FE"/>
    <w:rsid w:val="00873586"/>
    <w:rsid w:val="0087412A"/>
    <w:rsid w:val="00874966"/>
    <w:rsid w:val="00877030"/>
    <w:rsid w:val="008779CF"/>
    <w:rsid w:val="00885BB5"/>
    <w:rsid w:val="0088600D"/>
    <w:rsid w:val="0088620D"/>
    <w:rsid w:val="00886B02"/>
    <w:rsid w:val="00887804"/>
    <w:rsid w:val="00887B9C"/>
    <w:rsid w:val="00892BE5"/>
    <w:rsid w:val="0089394E"/>
    <w:rsid w:val="00894188"/>
    <w:rsid w:val="0089617F"/>
    <w:rsid w:val="008971BA"/>
    <w:rsid w:val="00897673"/>
    <w:rsid w:val="00897C08"/>
    <w:rsid w:val="008A0327"/>
    <w:rsid w:val="008A0D91"/>
    <w:rsid w:val="008A1F8C"/>
    <w:rsid w:val="008A2462"/>
    <w:rsid w:val="008A263C"/>
    <w:rsid w:val="008A42AE"/>
    <w:rsid w:val="008A4C9F"/>
    <w:rsid w:val="008A4EB9"/>
    <w:rsid w:val="008A5464"/>
    <w:rsid w:val="008A5AC3"/>
    <w:rsid w:val="008A7DE9"/>
    <w:rsid w:val="008B0AD0"/>
    <w:rsid w:val="008B1B62"/>
    <w:rsid w:val="008B21DF"/>
    <w:rsid w:val="008B21FD"/>
    <w:rsid w:val="008B6459"/>
    <w:rsid w:val="008B70B1"/>
    <w:rsid w:val="008B78E0"/>
    <w:rsid w:val="008C0256"/>
    <w:rsid w:val="008C10EF"/>
    <w:rsid w:val="008C250E"/>
    <w:rsid w:val="008C25F9"/>
    <w:rsid w:val="008C282E"/>
    <w:rsid w:val="008C4052"/>
    <w:rsid w:val="008C6856"/>
    <w:rsid w:val="008C6CC6"/>
    <w:rsid w:val="008C7BFC"/>
    <w:rsid w:val="008D0375"/>
    <w:rsid w:val="008D0D20"/>
    <w:rsid w:val="008D168B"/>
    <w:rsid w:val="008D1B35"/>
    <w:rsid w:val="008D366D"/>
    <w:rsid w:val="008D3F32"/>
    <w:rsid w:val="008D4AAF"/>
    <w:rsid w:val="008D61C9"/>
    <w:rsid w:val="008D7D96"/>
    <w:rsid w:val="008E2316"/>
    <w:rsid w:val="008E2BC3"/>
    <w:rsid w:val="008E582A"/>
    <w:rsid w:val="008E60E3"/>
    <w:rsid w:val="008E6F34"/>
    <w:rsid w:val="008F0861"/>
    <w:rsid w:val="008F11DF"/>
    <w:rsid w:val="008F4124"/>
    <w:rsid w:val="008F5F16"/>
    <w:rsid w:val="008F717C"/>
    <w:rsid w:val="008F72BA"/>
    <w:rsid w:val="009010FF"/>
    <w:rsid w:val="0090194B"/>
    <w:rsid w:val="00902A02"/>
    <w:rsid w:val="00902FBC"/>
    <w:rsid w:val="00903D30"/>
    <w:rsid w:val="00905D81"/>
    <w:rsid w:val="00906FA3"/>
    <w:rsid w:val="009100E7"/>
    <w:rsid w:val="00910886"/>
    <w:rsid w:val="00912FC1"/>
    <w:rsid w:val="009135FD"/>
    <w:rsid w:val="00913B0C"/>
    <w:rsid w:val="00913B81"/>
    <w:rsid w:val="009140B8"/>
    <w:rsid w:val="009141D3"/>
    <w:rsid w:val="00915F99"/>
    <w:rsid w:val="0091741A"/>
    <w:rsid w:val="00920BD7"/>
    <w:rsid w:val="00920FDD"/>
    <w:rsid w:val="009216AD"/>
    <w:rsid w:val="00921C8B"/>
    <w:rsid w:val="00921C95"/>
    <w:rsid w:val="009231B4"/>
    <w:rsid w:val="009257E5"/>
    <w:rsid w:val="00925B42"/>
    <w:rsid w:val="00925B66"/>
    <w:rsid w:val="009269DE"/>
    <w:rsid w:val="00926E2B"/>
    <w:rsid w:val="00926EF8"/>
    <w:rsid w:val="00930CA8"/>
    <w:rsid w:val="00933505"/>
    <w:rsid w:val="009336C5"/>
    <w:rsid w:val="00934A59"/>
    <w:rsid w:val="00935C3C"/>
    <w:rsid w:val="00940282"/>
    <w:rsid w:val="00941BC0"/>
    <w:rsid w:val="009432D4"/>
    <w:rsid w:val="00944220"/>
    <w:rsid w:val="0094460D"/>
    <w:rsid w:val="00944688"/>
    <w:rsid w:val="00945527"/>
    <w:rsid w:val="00947384"/>
    <w:rsid w:val="00947B81"/>
    <w:rsid w:val="00947DEF"/>
    <w:rsid w:val="00947F8D"/>
    <w:rsid w:val="00950532"/>
    <w:rsid w:val="00951CF0"/>
    <w:rsid w:val="00951FAB"/>
    <w:rsid w:val="00953156"/>
    <w:rsid w:val="0095593E"/>
    <w:rsid w:val="00956047"/>
    <w:rsid w:val="00956D2E"/>
    <w:rsid w:val="009624B7"/>
    <w:rsid w:val="00962C04"/>
    <w:rsid w:val="00964137"/>
    <w:rsid w:val="00966ACA"/>
    <w:rsid w:val="0096741C"/>
    <w:rsid w:val="00967B99"/>
    <w:rsid w:val="00971135"/>
    <w:rsid w:val="00971D38"/>
    <w:rsid w:val="00972312"/>
    <w:rsid w:val="00972519"/>
    <w:rsid w:val="0097293A"/>
    <w:rsid w:val="009730F7"/>
    <w:rsid w:val="00973456"/>
    <w:rsid w:val="00974621"/>
    <w:rsid w:val="00977513"/>
    <w:rsid w:val="009843B8"/>
    <w:rsid w:val="0098539F"/>
    <w:rsid w:val="00987BEC"/>
    <w:rsid w:val="009908BA"/>
    <w:rsid w:val="009909DB"/>
    <w:rsid w:val="0099334B"/>
    <w:rsid w:val="009937E9"/>
    <w:rsid w:val="00994869"/>
    <w:rsid w:val="00994AC2"/>
    <w:rsid w:val="009959F8"/>
    <w:rsid w:val="00996F4F"/>
    <w:rsid w:val="009A0D15"/>
    <w:rsid w:val="009A25FE"/>
    <w:rsid w:val="009A3AD5"/>
    <w:rsid w:val="009A4710"/>
    <w:rsid w:val="009A59B7"/>
    <w:rsid w:val="009A7DE1"/>
    <w:rsid w:val="009B0127"/>
    <w:rsid w:val="009B0FAD"/>
    <w:rsid w:val="009B1C41"/>
    <w:rsid w:val="009B301B"/>
    <w:rsid w:val="009B456F"/>
    <w:rsid w:val="009B537A"/>
    <w:rsid w:val="009B75E2"/>
    <w:rsid w:val="009C3D9C"/>
    <w:rsid w:val="009C4248"/>
    <w:rsid w:val="009C57AD"/>
    <w:rsid w:val="009C744F"/>
    <w:rsid w:val="009D1C30"/>
    <w:rsid w:val="009D253C"/>
    <w:rsid w:val="009D29E1"/>
    <w:rsid w:val="009D2DB9"/>
    <w:rsid w:val="009D5633"/>
    <w:rsid w:val="009D60C7"/>
    <w:rsid w:val="009D6D38"/>
    <w:rsid w:val="009E00C3"/>
    <w:rsid w:val="009E13E1"/>
    <w:rsid w:val="009E2B58"/>
    <w:rsid w:val="009E2F93"/>
    <w:rsid w:val="009E3A94"/>
    <w:rsid w:val="009E415E"/>
    <w:rsid w:val="009E44CB"/>
    <w:rsid w:val="009E6002"/>
    <w:rsid w:val="009E6BC6"/>
    <w:rsid w:val="009E779D"/>
    <w:rsid w:val="009E7F32"/>
    <w:rsid w:val="009F0502"/>
    <w:rsid w:val="009F0796"/>
    <w:rsid w:val="009F113A"/>
    <w:rsid w:val="009F26B8"/>
    <w:rsid w:val="009F4383"/>
    <w:rsid w:val="009F5BCF"/>
    <w:rsid w:val="009F720A"/>
    <w:rsid w:val="00A016F1"/>
    <w:rsid w:val="00A02318"/>
    <w:rsid w:val="00A026BA"/>
    <w:rsid w:val="00A02CA8"/>
    <w:rsid w:val="00A068A6"/>
    <w:rsid w:val="00A12304"/>
    <w:rsid w:val="00A12452"/>
    <w:rsid w:val="00A1290B"/>
    <w:rsid w:val="00A12E65"/>
    <w:rsid w:val="00A14C48"/>
    <w:rsid w:val="00A150F4"/>
    <w:rsid w:val="00A15B59"/>
    <w:rsid w:val="00A162B6"/>
    <w:rsid w:val="00A1703B"/>
    <w:rsid w:val="00A20447"/>
    <w:rsid w:val="00A20ED5"/>
    <w:rsid w:val="00A20F8F"/>
    <w:rsid w:val="00A213E4"/>
    <w:rsid w:val="00A220DD"/>
    <w:rsid w:val="00A23EBF"/>
    <w:rsid w:val="00A24B95"/>
    <w:rsid w:val="00A264D0"/>
    <w:rsid w:val="00A275C7"/>
    <w:rsid w:val="00A27921"/>
    <w:rsid w:val="00A31890"/>
    <w:rsid w:val="00A32B3A"/>
    <w:rsid w:val="00A334D0"/>
    <w:rsid w:val="00A351D3"/>
    <w:rsid w:val="00A35B06"/>
    <w:rsid w:val="00A35F30"/>
    <w:rsid w:val="00A367A4"/>
    <w:rsid w:val="00A3680A"/>
    <w:rsid w:val="00A418A0"/>
    <w:rsid w:val="00A41EC7"/>
    <w:rsid w:val="00A42496"/>
    <w:rsid w:val="00A42F40"/>
    <w:rsid w:val="00A430C6"/>
    <w:rsid w:val="00A44D84"/>
    <w:rsid w:val="00A4764D"/>
    <w:rsid w:val="00A47A2E"/>
    <w:rsid w:val="00A51749"/>
    <w:rsid w:val="00A52181"/>
    <w:rsid w:val="00A53DFD"/>
    <w:rsid w:val="00A57F52"/>
    <w:rsid w:val="00A60DF4"/>
    <w:rsid w:val="00A616ED"/>
    <w:rsid w:val="00A61AD8"/>
    <w:rsid w:val="00A61AEF"/>
    <w:rsid w:val="00A61BA6"/>
    <w:rsid w:val="00A628C8"/>
    <w:rsid w:val="00A62E93"/>
    <w:rsid w:val="00A635A1"/>
    <w:rsid w:val="00A635CF"/>
    <w:rsid w:val="00A64B9A"/>
    <w:rsid w:val="00A64BA3"/>
    <w:rsid w:val="00A6588E"/>
    <w:rsid w:val="00A668A7"/>
    <w:rsid w:val="00A6787A"/>
    <w:rsid w:val="00A67E52"/>
    <w:rsid w:val="00A75D53"/>
    <w:rsid w:val="00A76D4E"/>
    <w:rsid w:val="00A76FA7"/>
    <w:rsid w:val="00A77255"/>
    <w:rsid w:val="00A772E0"/>
    <w:rsid w:val="00A7771F"/>
    <w:rsid w:val="00A80E77"/>
    <w:rsid w:val="00A827E2"/>
    <w:rsid w:val="00A83C1E"/>
    <w:rsid w:val="00A8501D"/>
    <w:rsid w:val="00A85C37"/>
    <w:rsid w:val="00A8717C"/>
    <w:rsid w:val="00A879C0"/>
    <w:rsid w:val="00A87C5D"/>
    <w:rsid w:val="00A914F9"/>
    <w:rsid w:val="00A918B3"/>
    <w:rsid w:val="00A9319F"/>
    <w:rsid w:val="00A939D1"/>
    <w:rsid w:val="00A96579"/>
    <w:rsid w:val="00A96FE1"/>
    <w:rsid w:val="00A97852"/>
    <w:rsid w:val="00AA16F7"/>
    <w:rsid w:val="00AA2C4D"/>
    <w:rsid w:val="00AA3224"/>
    <w:rsid w:val="00AA3BFC"/>
    <w:rsid w:val="00AA3F4D"/>
    <w:rsid w:val="00AA46C3"/>
    <w:rsid w:val="00AA4962"/>
    <w:rsid w:val="00AA6AE9"/>
    <w:rsid w:val="00AA7E5B"/>
    <w:rsid w:val="00AB079E"/>
    <w:rsid w:val="00AB4297"/>
    <w:rsid w:val="00AB62E2"/>
    <w:rsid w:val="00AB6CE2"/>
    <w:rsid w:val="00AC3605"/>
    <w:rsid w:val="00AC4932"/>
    <w:rsid w:val="00AC5F85"/>
    <w:rsid w:val="00AC74A2"/>
    <w:rsid w:val="00AD18A4"/>
    <w:rsid w:val="00AD1E78"/>
    <w:rsid w:val="00AD21D2"/>
    <w:rsid w:val="00AD5B85"/>
    <w:rsid w:val="00AD6189"/>
    <w:rsid w:val="00AD68CA"/>
    <w:rsid w:val="00AD7D67"/>
    <w:rsid w:val="00AE17E7"/>
    <w:rsid w:val="00AE1FE8"/>
    <w:rsid w:val="00AE207A"/>
    <w:rsid w:val="00AE2504"/>
    <w:rsid w:val="00AE3090"/>
    <w:rsid w:val="00AE419E"/>
    <w:rsid w:val="00AE467F"/>
    <w:rsid w:val="00AE4910"/>
    <w:rsid w:val="00AE49BE"/>
    <w:rsid w:val="00AE4F53"/>
    <w:rsid w:val="00AE557C"/>
    <w:rsid w:val="00AE7899"/>
    <w:rsid w:val="00AF02C3"/>
    <w:rsid w:val="00AF14AD"/>
    <w:rsid w:val="00AF15B0"/>
    <w:rsid w:val="00AF3992"/>
    <w:rsid w:val="00AF3E6D"/>
    <w:rsid w:val="00AF66EB"/>
    <w:rsid w:val="00B00507"/>
    <w:rsid w:val="00B00872"/>
    <w:rsid w:val="00B01B9C"/>
    <w:rsid w:val="00B0249A"/>
    <w:rsid w:val="00B0287D"/>
    <w:rsid w:val="00B04511"/>
    <w:rsid w:val="00B04AB0"/>
    <w:rsid w:val="00B06226"/>
    <w:rsid w:val="00B0724A"/>
    <w:rsid w:val="00B11BC9"/>
    <w:rsid w:val="00B11D11"/>
    <w:rsid w:val="00B11F1F"/>
    <w:rsid w:val="00B135AF"/>
    <w:rsid w:val="00B139BD"/>
    <w:rsid w:val="00B158EF"/>
    <w:rsid w:val="00B15FFB"/>
    <w:rsid w:val="00B1677E"/>
    <w:rsid w:val="00B170F9"/>
    <w:rsid w:val="00B173D0"/>
    <w:rsid w:val="00B20370"/>
    <w:rsid w:val="00B21256"/>
    <w:rsid w:val="00B21B10"/>
    <w:rsid w:val="00B25F40"/>
    <w:rsid w:val="00B2632E"/>
    <w:rsid w:val="00B276B6"/>
    <w:rsid w:val="00B3168F"/>
    <w:rsid w:val="00B322A5"/>
    <w:rsid w:val="00B344B1"/>
    <w:rsid w:val="00B348EB"/>
    <w:rsid w:val="00B367E6"/>
    <w:rsid w:val="00B36FC5"/>
    <w:rsid w:val="00B3772D"/>
    <w:rsid w:val="00B42E5B"/>
    <w:rsid w:val="00B46697"/>
    <w:rsid w:val="00B47006"/>
    <w:rsid w:val="00B50D93"/>
    <w:rsid w:val="00B5114A"/>
    <w:rsid w:val="00B521B7"/>
    <w:rsid w:val="00B52209"/>
    <w:rsid w:val="00B57B5D"/>
    <w:rsid w:val="00B62313"/>
    <w:rsid w:val="00B6251E"/>
    <w:rsid w:val="00B64619"/>
    <w:rsid w:val="00B66DF0"/>
    <w:rsid w:val="00B67DDA"/>
    <w:rsid w:val="00B716CE"/>
    <w:rsid w:val="00B7482F"/>
    <w:rsid w:val="00B74E02"/>
    <w:rsid w:val="00B75797"/>
    <w:rsid w:val="00B75E48"/>
    <w:rsid w:val="00B7637D"/>
    <w:rsid w:val="00B768BF"/>
    <w:rsid w:val="00B770B0"/>
    <w:rsid w:val="00B77F82"/>
    <w:rsid w:val="00B81AD2"/>
    <w:rsid w:val="00B81C8B"/>
    <w:rsid w:val="00B82482"/>
    <w:rsid w:val="00B83AA4"/>
    <w:rsid w:val="00B83B09"/>
    <w:rsid w:val="00B841B2"/>
    <w:rsid w:val="00B8633E"/>
    <w:rsid w:val="00B870CA"/>
    <w:rsid w:val="00B876C6"/>
    <w:rsid w:val="00B90BAD"/>
    <w:rsid w:val="00B95A4B"/>
    <w:rsid w:val="00B9706F"/>
    <w:rsid w:val="00BA2425"/>
    <w:rsid w:val="00BA5B0D"/>
    <w:rsid w:val="00BB178D"/>
    <w:rsid w:val="00BB206A"/>
    <w:rsid w:val="00BB2183"/>
    <w:rsid w:val="00BB4BAB"/>
    <w:rsid w:val="00BB53A4"/>
    <w:rsid w:val="00BB5A8D"/>
    <w:rsid w:val="00BC00F5"/>
    <w:rsid w:val="00BC019F"/>
    <w:rsid w:val="00BC1616"/>
    <w:rsid w:val="00BC1905"/>
    <w:rsid w:val="00BC2898"/>
    <w:rsid w:val="00BC48A8"/>
    <w:rsid w:val="00BC700A"/>
    <w:rsid w:val="00BD061B"/>
    <w:rsid w:val="00BD0EA6"/>
    <w:rsid w:val="00BD1873"/>
    <w:rsid w:val="00BD1CAB"/>
    <w:rsid w:val="00BD21E9"/>
    <w:rsid w:val="00BD4899"/>
    <w:rsid w:val="00BD5764"/>
    <w:rsid w:val="00BD6635"/>
    <w:rsid w:val="00BD7865"/>
    <w:rsid w:val="00BE194E"/>
    <w:rsid w:val="00BE1F23"/>
    <w:rsid w:val="00BE4D4F"/>
    <w:rsid w:val="00BE5923"/>
    <w:rsid w:val="00BE65AB"/>
    <w:rsid w:val="00BE7436"/>
    <w:rsid w:val="00BE753A"/>
    <w:rsid w:val="00BF5136"/>
    <w:rsid w:val="00BF65CA"/>
    <w:rsid w:val="00BF7705"/>
    <w:rsid w:val="00C000F2"/>
    <w:rsid w:val="00C003F2"/>
    <w:rsid w:val="00C008EE"/>
    <w:rsid w:val="00C00F96"/>
    <w:rsid w:val="00C03ACB"/>
    <w:rsid w:val="00C050BA"/>
    <w:rsid w:val="00C05121"/>
    <w:rsid w:val="00C05C5A"/>
    <w:rsid w:val="00C05EF7"/>
    <w:rsid w:val="00C07016"/>
    <w:rsid w:val="00C07168"/>
    <w:rsid w:val="00C0750D"/>
    <w:rsid w:val="00C07699"/>
    <w:rsid w:val="00C0798E"/>
    <w:rsid w:val="00C10175"/>
    <w:rsid w:val="00C10B2F"/>
    <w:rsid w:val="00C1102F"/>
    <w:rsid w:val="00C115DB"/>
    <w:rsid w:val="00C124E8"/>
    <w:rsid w:val="00C12575"/>
    <w:rsid w:val="00C126E8"/>
    <w:rsid w:val="00C13E79"/>
    <w:rsid w:val="00C162B1"/>
    <w:rsid w:val="00C17539"/>
    <w:rsid w:val="00C1778A"/>
    <w:rsid w:val="00C20AD3"/>
    <w:rsid w:val="00C2117E"/>
    <w:rsid w:val="00C216E5"/>
    <w:rsid w:val="00C24602"/>
    <w:rsid w:val="00C25CBE"/>
    <w:rsid w:val="00C26553"/>
    <w:rsid w:val="00C308BA"/>
    <w:rsid w:val="00C30CFF"/>
    <w:rsid w:val="00C311AB"/>
    <w:rsid w:val="00C31493"/>
    <w:rsid w:val="00C32BF4"/>
    <w:rsid w:val="00C34932"/>
    <w:rsid w:val="00C354EB"/>
    <w:rsid w:val="00C35DD4"/>
    <w:rsid w:val="00C36BF1"/>
    <w:rsid w:val="00C41548"/>
    <w:rsid w:val="00C41857"/>
    <w:rsid w:val="00C4290C"/>
    <w:rsid w:val="00C45AE4"/>
    <w:rsid w:val="00C45D3E"/>
    <w:rsid w:val="00C474A9"/>
    <w:rsid w:val="00C512E1"/>
    <w:rsid w:val="00C5307A"/>
    <w:rsid w:val="00C541BC"/>
    <w:rsid w:val="00C54891"/>
    <w:rsid w:val="00C54AFA"/>
    <w:rsid w:val="00C57B1A"/>
    <w:rsid w:val="00C57D19"/>
    <w:rsid w:val="00C57F05"/>
    <w:rsid w:val="00C608CE"/>
    <w:rsid w:val="00C61CA8"/>
    <w:rsid w:val="00C63454"/>
    <w:rsid w:val="00C63E02"/>
    <w:rsid w:val="00C651C5"/>
    <w:rsid w:val="00C66125"/>
    <w:rsid w:val="00C66AA0"/>
    <w:rsid w:val="00C67259"/>
    <w:rsid w:val="00C67698"/>
    <w:rsid w:val="00C702C6"/>
    <w:rsid w:val="00C70650"/>
    <w:rsid w:val="00C71030"/>
    <w:rsid w:val="00C7117C"/>
    <w:rsid w:val="00C7153D"/>
    <w:rsid w:val="00C716A2"/>
    <w:rsid w:val="00C73828"/>
    <w:rsid w:val="00C74935"/>
    <w:rsid w:val="00C750E2"/>
    <w:rsid w:val="00C76276"/>
    <w:rsid w:val="00C76C5D"/>
    <w:rsid w:val="00C777B2"/>
    <w:rsid w:val="00C77D5B"/>
    <w:rsid w:val="00C8066C"/>
    <w:rsid w:val="00C80808"/>
    <w:rsid w:val="00C812CA"/>
    <w:rsid w:val="00C823C9"/>
    <w:rsid w:val="00C82F1C"/>
    <w:rsid w:val="00C83DBA"/>
    <w:rsid w:val="00C849A0"/>
    <w:rsid w:val="00C85139"/>
    <w:rsid w:val="00C91796"/>
    <w:rsid w:val="00C919B7"/>
    <w:rsid w:val="00C91C7F"/>
    <w:rsid w:val="00C92772"/>
    <w:rsid w:val="00C92A2B"/>
    <w:rsid w:val="00C93175"/>
    <w:rsid w:val="00C941D8"/>
    <w:rsid w:val="00C94D12"/>
    <w:rsid w:val="00C94E91"/>
    <w:rsid w:val="00C954ED"/>
    <w:rsid w:val="00C95F00"/>
    <w:rsid w:val="00CA068D"/>
    <w:rsid w:val="00CA0FEB"/>
    <w:rsid w:val="00CA1DA7"/>
    <w:rsid w:val="00CA2047"/>
    <w:rsid w:val="00CA2B44"/>
    <w:rsid w:val="00CA4D3C"/>
    <w:rsid w:val="00CA5005"/>
    <w:rsid w:val="00CA5281"/>
    <w:rsid w:val="00CA53F9"/>
    <w:rsid w:val="00CA5F6E"/>
    <w:rsid w:val="00CA65DD"/>
    <w:rsid w:val="00CB011D"/>
    <w:rsid w:val="00CB0FF9"/>
    <w:rsid w:val="00CB135E"/>
    <w:rsid w:val="00CB1BF7"/>
    <w:rsid w:val="00CB1CDE"/>
    <w:rsid w:val="00CB20DD"/>
    <w:rsid w:val="00CB26DA"/>
    <w:rsid w:val="00CB2921"/>
    <w:rsid w:val="00CB36A0"/>
    <w:rsid w:val="00CB3843"/>
    <w:rsid w:val="00CB38E8"/>
    <w:rsid w:val="00CB5CED"/>
    <w:rsid w:val="00CB6746"/>
    <w:rsid w:val="00CB7017"/>
    <w:rsid w:val="00CC3214"/>
    <w:rsid w:val="00CC333D"/>
    <w:rsid w:val="00CC36D8"/>
    <w:rsid w:val="00CC3955"/>
    <w:rsid w:val="00CC6187"/>
    <w:rsid w:val="00CC6E98"/>
    <w:rsid w:val="00CD0600"/>
    <w:rsid w:val="00CD1364"/>
    <w:rsid w:val="00CD28AE"/>
    <w:rsid w:val="00CD3308"/>
    <w:rsid w:val="00CD42BB"/>
    <w:rsid w:val="00CD5122"/>
    <w:rsid w:val="00CD520A"/>
    <w:rsid w:val="00CD55DA"/>
    <w:rsid w:val="00CD58D5"/>
    <w:rsid w:val="00CE18F0"/>
    <w:rsid w:val="00CE2901"/>
    <w:rsid w:val="00CE33D2"/>
    <w:rsid w:val="00CE563E"/>
    <w:rsid w:val="00CE5BEC"/>
    <w:rsid w:val="00CE6134"/>
    <w:rsid w:val="00CE7594"/>
    <w:rsid w:val="00CE7E13"/>
    <w:rsid w:val="00CF2845"/>
    <w:rsid w:val="00CF32AC"/>
    <w:rsid w:val="00CF385E"/>
    <w:rsid w:val="00CF4A47"/>
    <w:rsid w:val="00CF4CAF"/>
    <w:rsid w:val="00CF5078"/>
    <w:rsid w:val="00CF6BC0"/>
    <w:rsid w:val="00D00861"/>
    <w:rsid w:val="00D01635"/>
    <w:rsid w:val="00D03741"/>
    <w:rsid w:val="00D041D2"/>
    <w:rsid w:val="00D048C8"/>
    <w:rsid w:val="00D04905"/>
    <w:rsid w:val="00D05737"/>
    <w:rsid w:val="00D06891"/>
    <w:rsid w:val="00D06D4E"/>
    <w:rsid w:val="00D070FB"/>
    <w:rsid w:val="00D07828"/>
    <w:rsid w:val="00D07C5B"/>
    <w:rsid w:val="00D10061"/>
    <w:rsid w:val="00D11160"/>
    <w:rsid w:val="00D12613"/>
    <w:rsid w:val="00D1290D"/>
    <w:rsid w:val="00D12DAE"/>
    <w:rsid w:val="00D149E8"/>
    <w:rsid w:val="00D150B9"/>
    <w:rsid w:val="00D151D7"/>
    <w:rsid w:val="00D16895"/>
    <w:rsid w:val="00D16BD2"/>
    <w:rsid w:val="00D1745E"/>
    <w:rsid w:val="00D17DBD"/>
    <w:rsid w:val="00D17E4A"/>
    <w:rsid w:val="00D17F61"/>
    <w:rsid w:val="00D21321"/>
    <w:rsid w:val="00D21B81"/>
    <w:rsid w:val="00D2258F"/>
    <w:rsid w:val="00D22C86"/>
    <w:rsid w:val="00D2311B"/>
    <w:rsid w:val="00D236B4"/>
    <w:rsid w:val="00D2386E"/>
    <w:rsid w:val="00D23CD9"/>
    <w:rsid w:val="00D2434D"/>
    <w:rsid w:val="00D246FF"/>
    <w:rsid w:val="00D26AEE"/>
    <w:rsid w:val="00D27AF2"/>
    <w:rsid w:val="00D27FBD"/>
    <w:rsid w:val="00D30A79"/>
    <w:rsid w:val="00D330BB"/>
    <w:rsid w:val="00D3344F"/>
    <w:rsid w:val="00D34C0B"/>
    <w:rsid w:val="00D35458"/>
    <w:rsid w:val="00D35684"/>
    <w:rsid w:val="00D358EE"/>
    <w:rsid w:val="00D36FE9"/>
    <w:rsid w:val="00D3751F"/>
    <w:rsid w:val="00D40136"/>
    <w:rsid w:val="00D41262"/>
    <w:rsid w:val="00D420C1"/>
    <w:rsid w:val="00D432E7"/>
    <w:rsid w:val="00D43E8F"/>
    <w:rsid w:val="00D46277"/>
    <w:rsid w:val="00D47A9A"/>
    <w:rsid w:val="00D507E9"/>
    <w:rsid w:val="00D50876"/>
    <w:rsid w:val="00D525F0"/>
    <w:rsid w:val="00D55291"/>
    <w:rsid w:val="00D56531"/>
    <w:rsid w:val="00D570D9"/>
    <w:rsid w:val="00D57466"/>
    <w:rsid w:val="00D57640"/>
    <w:rsid w:val="00D60092"/>
    <w:rsid w:val="00D604C6"/>
    <w:rsid w:val="00D62A37"/>
    <w:rsid w:val="00D6496F"/>
    <w:rsid w:val="00D6732E"/>
    <w:rsid w:val="00D6738F"/>
    <w:rsid w:val="00D70F72"/>
    <w:rsid w:val="00D72770"/>
    <w:rsid w:val="00D72AE5"/>
    <w:rsid w:val="00D72E0A"/>
    <w:rsid w:val="00D72F8A"/>
    <w:rsid w:val="00D737DB"/>
    <w:rsid w:val="00D7475E"/>
    <w:rsid w:val="00D7556C"/>
    <w:rsid w:val="00D75585"/>
    <w:rsid w:val="00D75F8B"/>
    <w:rsid w:val="00D80419"/>
    <w:rsid w:val="00D83379"/>
    <w:rsid w:val="00D843AF"/>
    <w:rsid w:val="00D8575B"/>
    <w:rsid w:val="00D86A55"/>
    <w:rsid w:val="00D87B86"/>
    <w:rsid w:val="00D9150D"/>
    <w:rsid w:val="00D9449B"/>
    <w:rsid w:val="00D9466E"/>
    <w:rsid w:val="00D979FC"/>
    <w:rsid w:val="00DA3C20"/>
    <w:rsid w:val="00DA5757"/>
    <w:rsid w:val="00DA7B49"/>
    <w:rsid w:val="00DB07EC"/>
    <w:rsid w:val="00DB1580"/>
    <w:rsid w:val="00DB2B38"/>
    <w:rsid w:val="00DB3673"/>
    <w:rsid w:val="00DB3E65"/>
    <w:rsid w:val="00DB766B"/>
    <w:rsid w:val="00DC0467"/>
    <w:rsid w:val="00DC080D"/>
    <w:rsid w:val="00DC1ECC"/>
    <w:rsid w:val="00DC3010"/>
    <w:rsid w:val="00DC59C6"/>
    <w:rsid w:val="00DC61DD"/>
    <w:rsid w:val="00DC7279"/>
    <w:rsid w:val="00DD0158"/>
    <w:rsid w:val="00DD0AC5"/>
    <w:rsid w:val="00DD217D"/>
    <w:rsid w:val="00DD29F0"/>
    <w:rsid w:val="00DD389E"/>
    <w:rsid w:val="00DD3FD1"/>
    <w:rsid w:val="00DD40CE"/>
    <w:rsid w:val="00DD4AB6"/>
    <w:rsid w:val="00DE3509"/>
    <w:rsid w:val="00DE3EAE"/>
    <w:rsid w:val="00DE58DC"/>
    <w:rsid w:val="00DF0F1B"/>
    <w:rsid w:val="00DF1048"/>
    <w:rsid w:val="00DF2A61"/>
    <w:rsid w:val="00DF31FF"/>
    <w:rsid w:val="00DF4737"/>
    <w:rsid w:val="00DF4CD0"/>
    <w:rsid w:val="00E0137F"/>
    <w:rsid w:val="00E0160F"/>
    <w:rsid w:val="00E01C2B"/>
    <w:rsid w:val="00E0410A"/>
    <w:rsid w:val="00E04189"/>
    <w:rsid w:val="00E044D9"/>
    <w:rsid w:val="00E05517"/>
    <w:rsid w:val="00E05856"/>
    <w:rsid w:val="00E06175"/>
    <w:rsid w:val="00E06DF4"/>
    <w:rsid w:val="00E06DFF"/>
    <w:rsid w:val="00E06FC7"/>
    <w:rsid w:val="00E07C41"/>
    <w:rsid w:val="00E1112A"/>
    <w:rsid w:val="00E112A7"/>
    <w:rsid w:val="00E11562"/>
    <w:rsid w:val="00E11B35"/>
    <w:rsid w:val="00E11D1B"/>
    <w:rsid w:val="00E15C72"/>
    <w:rsid w:val="00E16A0F"/>
    <w:rsid w:val="00E2099F"/>
    <w:rsid w:val="00E21226"/>
    <w:rsid w:val="00E2268D"/>
    <w:rsid w:val="00E235D1"/>
    <w:rsid w:val="00E23A6A"/>
    <w:rsid w:val="00E23E90"/>
    <w:rsid w:val="00E23FEB"/>
    <w:rsid w:val="00E2509F"/>
    <w:rsid w:val="00E25BC2"/>
    <w:rsid w:val="00E320B8"/>
    <w:rsid w:val="00E33ED8"/>
    <w:rsid w:val="00E34868"/>
    <w:rsid w:val="00E3635F"/>
    <w:rsid w:val="00E3740F"/>
    <w:rsid w:val="00E37518"/>
    <w:rsid w:val="00E4046F"/>
    <w:rsid w:val="00E41C75"/>
    <w:rsid w:val="00E421FB"/>
    <w:rsid w:val="00E42795"/>
    <w:rsid w:val="00E43A42"/>
    <w:rsid w:val="00E4440D"/>
    <w:rsid w:val="00E44C9B"/>
    <w:rsid w:val="00E4503D"/>
    <w:rsid w:val="00E451B7"/>
    <w:rsid w:val="00E454D4"/>
    <w:rsid w:val="00E459A6"/>
    <w:rsid w:val="00E461BF"/>
    <w:rsid w:val="00E469B5"/>
    <w:rsid w:val="00E46AD6"/>
    <w:rsid w:val="00E50FDE"/>
    <w:rsid w:val="00E52667"/>
    <w:rsid w:val="00E54A4B"/>
    <w:rsid w:val="00E54EFD"/>
    <w:rsid w:val="00E56761"/>
    <w:rsid w:val="00E5704B"/>
    <w:rsid w:val="00E57464"/>
    <w:rsid w:val="00E57659"/>
    <w:rsid w:val="00E579A5"/>
    <w:rsid w:val="00E61878"/>
    <w:rsid w:val="00E63C49"/>
    <w:rsid w:val="00E653E6"/>
    <w:rsid w:val="00E65415"/>
    <w:rsid w:val="00E7059C"/>
    <w:rsid w:val="00E719CC"/>
    <w:rsid w:val="00E72091"/>
    <w:rsid w:val="00E724E5"/>
    <w:rsid w:val="00E7393C"/>
    <w:rsid w:val="00E73CC4"/>
    <w:rsid w:val="00E747FF"/>
    <w:rsid w:val="00E758AA"/>
    <w:rsid w:val="00E764AC"/>
    <w:rsid w:val="00E80207"/>
    <w:rsid w:val="00E8114C"/>
    <w:rsid w:val="00E813AD"/>
    <w:rsid w:val="00E826C6"/>
    <w:rsid w:val="00E828C1"/>
    <w:rsid w:val="00E84237"/>
    <w:rsid w:val="00E843DB"/>
    <w:rsid w:val="00E86ECF"/>
    <w:rsid w:val="00E92E5F"/>
    <w:rsid w:val="00E94224"/>
    <w:rsid w:val="00E97314"/>
    <w:rsid w:val="00EA077E"/>
    <w:rsid w:val="00EA2068"/>
    <w:rsid w:val="00EA25F7"/>
    <w:rsid w:val="00EA27FD"/>
    <w:rsid w:val="00EA2F5B"/>
    <w:rsid w:val="00EA37A0"/>
    <w:rsid w:val="00EA4B4B"/>
    <w:rsid w:val="00EA52C9"/>
    <w:rsid w:val="00EA59F5"/>
    <w:rsid w:val="00EA6F2E"/>
    <w:rsid w:val="00EA74DA"/>
    <w:rsid w:val="00EA785F"/>
    <w:rsid w:val="00EB145B"/>
    <w:rsid w:val="00EB1B09"/>
    <w:rsid w:val="00EB2E4F"/>
    <w:rsid w:val="00EB3666"/>
    <w:rsid w:val="00EB3984"/>
    <w:rsid w:val="00EB43E5"/>
    <w:rsid w:val="00EB4478"/>
    <w:rsid w:val="00EB5429"/>
    <w:rsid w:val="00EB6296"/>
    <w:rsid w:val="00EC3683"/>
    <w:rsid w:val="00EC37F7"/>
    <w:rsid w:val="00EC4ADE"/>
    <w:rsid w:val="00EC4E59"/>
    <w:rsid w:val="00EC67AD"/>
    <w:rsid w:val="00EC6E04"/>
    <w:rsid w:val="00EC7670"/>
    <w:rsid w:val="00EC7A69"/>
    <w:rsid w:val="00ED0136"/>
    <w:rsid w:val="00ED16CB"/>
    <w:rsid w:val="00ED199A"/>
    <w:rsid w:val="00ED25AD"/>
    <w:rsid w:val="00ED2A4B"/>
    <w:rsid w:val="00ED327E"/>
    <w:rsid w:val="00ED6B5F"/>
    <w:rsid w:val="00ED7590"/>
    <w:rsid w:val="00EE0A77"/>
    <w:rsid w:val="00EE28DE"/>
    <w:rsid w:val="00EE295C"/>
    <w:rsid w:val="00EE2E26"/>
    <w:rsid w:val="00EE4BD0"/>
    <w:rsid w:val="00EE5477"/>
    <w:rsid w:val="00EE5C47"/>
    <w:rsid w:val="00EE5F9A"/>
    <w:rsid w:val="00EE6335"/>
    <w:rsid w:val="00EF2F78"/>
    <w:rsid w:val="00EF57B8"/>
    <w:rsid w:val="00EF6843"/>
    <w:rsid w:val="00EF7C7A"/>
    <w:rsid w:val="00F0059F"/>
    <w:rsid w:val="00F0110C"/>
    <w:rsid w:val="00F0188A"/>
    <w:rsid w:val="00F01F04"/>
    <w:rsid w:val="00F0410A"/>
    <w:rsid w:val="00F067D9"/>
    <w:rsid w:val="00F06CA9"/>
    <w:rsid w:val="00F076E5"/>
    <w:rsid w:val="00F07D26"/>
    <w:rsid w:val="00F10083"/>
    <w:rsid w:val="00F110B3"/>
    <w:rsid w:val="00F12393"/>
    <w:rsid w:val="00F13311"/>
    <w:rsid w:val="00F13907"/>
    <w:rsid w:val="00F13D8B"/>
    <w:rsid w:val="00F20541"/>
    <w:rsid w:val="00F20899"/>
    <w:rsid w:val="00F20B66"/>
    <w:rsid w:val="00F22357"/>
    <w:rsid w:val="00F2274B"/>
    <w:rsid w:val="00F2275A"/>
    <w:rsid w:val="00F22770"/>
    <w:rsid w:val="00F2339A"/>
    <w:rsid w:val="00F24500"/>
    <w:rsid w:val="00F24EDB"/>
    <w:rsid w:val="00F24EE2"/>
    <w:rsid w:val="00F2612F"/>
    <w:rsid w:val="00F27C86"/>
    <w:rsid w:val="00F3021D"/>
    <w:rsid w:val="00F304E3"/>
    <w:rsid w:val="00F3050E"/>
    <w:rsid w:val="00F30E11"/>
    <w:rsid w:val="00F31273"/>
    <w:rsid w:val="00F32206"/>
    <w:rsid w:val="00F333A6"/>
    <w:rsid w:val="00F33C85"/>
    <w:rsid w:val="00F340C4"/>
    <w:rsid w:val="00F34D00"/>
    <w:rsid w:val="00F35C09"/>
    <w:rsid w:val="00F35CBE"/>
    <w:rsid w:val="00F35E8E"/>
    <w:rsid w:val="00F3650E"/>
    <w:rsid w:val="00F36AE1"/>
    <w:rsid w:val="00F36C36"/>
    <w:rsid w:val="00F40B8C"/>
    <w:rsid w:val="00F4191E"/>
    <w:rsid w:val="00F41C26"/>
    <w:rsid w:val="00F4314B"/>
    <w:rsid w:val="00F43938"/>
    <w:rsid w:val="00F44D38"/>
    <w:rsid w:val="00F4512B"/>
    <w:rsid w:val="00F4622E"/>
    <w:rsid w:val="00F46B14"/>
    <w:rsid w:val="00F47160"/>
    <w:rsid w:val="00F50C71"/>
    <w:rsid w:val="00F50CE3"/>
    <w:rsid w:val="00F524E9"/>
    <w:rsid w:val="00F527DA"/>
    <w:rsid w:val="00F537D0"/>
    <w:rsid w:val="00F53FE2"/>
    <w:rsid w:val="00F54D49"/>
    <w:rsid w:val="00F56000"/>
    <w:rsid w:val="00F576E7"/>
    <w:rsid w:val="00F577E9"/>
    <w:rsid w:val="00F57E51"/>
    <w:rsid w:val="00F60757"/>
    <w:rsid w:val="00F61305"/>
    <w:rsid w:val="00F613C9"/>
    <w:rsid w:val="00F61519"/>
    <w:rsid w:val="00F61FAC"/>
    <w:rsid w:val="00F63D7A"/>
    <w:rsid w:val="00F640A7"/>
    <w:rsid w:val="00F64278"/>
    <w:rsid w:val="00F672B0"/>
    <w:rsid w:val="00F7010A"/>
    <w:rsid w:val="00F70BF3"/>
    <w:rsid w:val="00F72A7A"/>
    <w:rsid w:val="00F72FD5"/>
    <w:rsid w:val="00F73487"/>
    <w:rsid w:val="00F73BA6"/>
    <w:rsid w:val="00F73D80"/>
    <w:rsid w:val="00F76834"/>
    <w:rsid w:val="00F76D36"/>
    <w:rsid w:val="00F76DD7"/>
    <w:rsid w:val="00F77EC0"/>
    <w:rsid w:val="00F80213"/>
    <w:rsid w:val="00F815D4"/>
    <w:rsid w:val="00F817A6"/>
    <w:rsid w:val="00F8211C"/>
    <w:rsid w:val="00F831AB"/>
    <w:rsid w:val="00F83FAE"/>
    <w:rsid w:val="00F86E65"/>
    <w:rsid w:val="00F86F8E"/>
    <w:rsid w:val="00F903D0"/>
    <w:rsid w:val="00F91715"/>
    <w:rsid w:val="00F94B9A"/>
    <w:rsid w:val="00F96C19"/>
    <w:rsid w:val="00F9767A"/>
    <w:rsid w:val="00FA0540"/>
    <w:rsid w:val="00FA1301"/>
    <w:rsid w:val="00FA228B"/>
    <w:rsid w:val="00FA29D3"/>
    <w:rsid w:val="00FA2A4C"/>
    <w:rsid w:val="00FA32B0"/>
    <w:rsid w:val="00FA34F8"/>
    <w:rsid w:val="00FA385E"/>
    <w:rsid w:val="00FA7A1A"/>
    <w:rsid w:val="00FB07E3"/>
    <w:rsid w:val="00FB1877"/>
    <w:rsid w:val="00FB2183"/>
    <w:rsid w:val="00FB2E2A"/>
    <w:rsid w:val="00FB2FB1"/>
    <w:rsid w:val="00FB4028"/>
    <w:rsid w:val="00FB6AA9"/>
    <w:rsid w:val="00FB6AFD"/>
    <w:rsid w:val="00FB7B8B"/>
    <w:rsid w:val="00FC3EAF"/>
    <w:rsid w:val="00FC4E66"/>
    <w:rsid w:val="00FC5AD9"/>
    <w:rsid w:val="00FC5FA2"/>
    <w:rsid w:val="00FC6036"/>
    <w:rsid w:val="00FC65EE"/>
    <w:rsid w:val="00FC75C1"/>
    <w:rsid w:val="00FD0D2C"/>
    <w:rsid w:val="00FD16EA"/>
    <w:rsid w:val="00FD370C"/>
    <w:rsid w:val="00FD4F8E"/>
    <w:rsid w:val="00FD5CCC"/>
    <w:rsid w:val="00FD65E7"/>
    <w:rsid w:val="00FD76A2"/>
    <w:rsid w:val="00FE00FC"/>
    <w:rsid w:val="00FE017C"/>
    <w:rsid w:val="00FE17C9"/>
    <w:rsid w:val="00FE2903"/>
    <w:rsid w:val="00FE5E7E"/>
    <w:rsid w:val="00FF1B41"/>
    <w:rsid w:val="00FF272B"/>
    <w:rsid w:val="00FF30CA"/>
    <w:rsid w:val="00FF39B1"/>
    <w:rsid w:val="00FF6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34935A2F"/>
  <w15:docId w15:val="{FB0D11E4-37FA-4B41-9A8A-BB9B8257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iPriority="99" w:unhideWhenUsed="1"/>
    <w:lsdException w:name="Table Grid" w:uiPriority="39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9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2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2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70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40283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04FDB"/>
    <w:pPr>
      <w:keepNext/>
      <w:jc w:val="center"/>
      <w:outlineLvl w:val="0"/>
    </w:pPr>
    <w:rPr>
      <w:rFonts w:eastAsia="Arial Unicode MS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E044D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3579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1667E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35799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35799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35799A"/>
    <w:pPr>
      <w:keepNext/>
      <w:spacing w:line="480" w:lineRule="auto"/>
      <w:ind w:left="2160"/>
      <w:jc w:val="center"/>
      <w:outlineLvl w:val="6"/>
    </w:pPr>
    <w:rPr>
      <w:rFonts w:ascii="Calibri" w:hAnsi="Calibri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35799A"/>
    <w:pPr>
      <w:keepNext/>
      <w:spacing w:line="480" w:lineRule="auto"/>
      <w:ind w:left="1440"/>
      <w:jc w:val="center"/>
      <w:outlineLvl w:val="7"/>
    </w:pPr>
    <w:rPr>
      <w:rFonts w:ascii="Calibri" w:hAnsi="Calibri"/>
      <w:i/>
      <w:iCs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rsid w:val="0035799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10"/>
    <w:qFormat/>
    <w:rsid w:val="00804FDB"/>
    <w:pPr>
      <w:jc w:val="center"/>
    </w:pPr>
    <w:rPr>
      <w:sz w:val="32"/>
      <w:szCs w:val="20"/>
    </w:rPr>
  </w:style>
  <w:style w:type="paragraph" w:customStyle="1" w:styleId="Corpodeltesto21">
    <w:name w:val="Corpo del testo 21"/>
    <w:basedOn w:val="Normale"/>
    <w:rsid w:val="00570840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documentdescription">
    <w:name w:val="documentdescription"/>
    <w:basedOn w:val="Normale"/>
    <w:uiPriority w:val="99"/>
    <w:rsid w:val="00570840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39"/>
    <w:rsid w:val="0035509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stazione">
    <w:name w:val="header"/>
    <w:basedOn w:val="Normale"/>
    <w:link w:val="Intestazione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1302C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1302C9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rsid w:val="001302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rsid w:val="001302C9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1302C9"/>
    <w:rPr>
      <w:color w:val="0000FF"/>
      <w:u w:val="single"/>
    </w:rPr>
  </w:style>
  <w:style w:type="paragraph" w:styleId="Sottotitolo">
    <w:name w:val="Subtitle"/>
    <w:basedOn w:val="Normale"/>
    <w:link w:val="SottotitoloCarattere"/>
    <w:uiPriority w:val="11"/>
    <w:qFormat/>
    <w:rsid w:val="00800C63"/>
    <w:pPr>
      <w:jc w:val="center"/>
    </w:pPr>
    <w:rPr>
      <w:b/>
      <w:sz w:val="36"/>
      <w:szCs w:val="20"/>
    </w:rPr>
  </w:style>
  <w:style w:type="character" w:customStyle="1" w:styleId="SottotitoloCarattere">
    <w:name w:val="Sottotitolo Carattere"/>
    <w:link w:val="Sottotitolo"/>
    <w:uiPriority w:val="11"/>
    <w:rsid w:val="00800C63"/>
    <w:rPr>
      <w:b/>
      <w:sz w:val="36"/>
    </w:rPr>
  </w:style>
  <w:style w:type="character" w:styleId="Numeropagina">
    <w:name w:val="page number"/>
    <w:basedOn w:val="Carpredefinitoparagrafo"/>
    <w:rsid w:val="00800C63"/>
  </w:style>
  <w:style w:type="paragraph" w:styleId="Testonormale">
    <w:name w:val="Plain Text"/>
    <w:basedOn w:val="Normale"/>
    <w:link w:val="TestonormaleCarattere"/>
    <w:unhideWhenUsed/>
    <w:rsid w:val="00E758AA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E758AA"/>
    <w:rPr>
      <w:rFonts w:ascii="Courier New" w:hAnsi="Courier New"/>
    </w:rPr>
  </w:style>
  <w:style w:type="paragraph" w:styleId="NormaleWeb">
    <w:name w:val="Normal (Web)"/>
    <w:basedOn w:val="Normale"/>
    <w:uiPriority w:val="99"/>
    <w:unhideWhenUsed/>
    <w:rsid w:val="00894188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894188"/>
    <w:rPr>
      <w:b/>
      <w:bCs/>
    </w:rPr>
  </w:style>
  <w:style w:type="character" w:customStyle="1" w:styleId="Corpodeltesto">
    <w:name w:val="Corpo del testo_"/>
    <w:link w:val="Corpodeltesto5"/>
    <w:rsid w:val="006F6633"/>
    <w:rPr>
      <w:sz w:val="14"/>
      <w:szCs w:val="14"/>
      <w:shd w:val="clear" w:color="auto" w:fill="FFFFFF"/>
    </w:rPr>
  </w:style>
  <w:style w:type="character" w:customStyle="1" w:styleId="Intestazione2">
    <w:name w:val="Intestazione #2_"/>
    <w:link w:val="Intestazione20"/>
    <w:rsid w:val="006F6633"/>
    <w:rPr>
      <w:sz w:val="14"/>
      <w:szCs w:val="14"/>
      <w:shd w:val="clear" w:color="auto" w:fill="FFFFFF"/>
    </w:rPr>
  </w:style>
  <w:style w:type="character" w:customStyle="1" w:styleId="Corpodeltesto1">
    <w:name w:val="Corpo del testo1"/>
    <w:rsid w:val="006F6633"/>
    <w:rPr>
      <w:sz w:val="14"/>
      <w:szCs w:val="14"/>
      <w:u w:val="single"/>
      <w:shd w:val="clear" w:color="auto" w:fill="FFFFFF"/>
    </w:rPr>
  </w:style>
  <w:style w:type="paragraph" w:customStyle="1" w:styleId="Corpodeltesto5">
    <w:name w:val="Corpo del testo5"/>
    <w:basedOn w:val="Normale"/>
    <w:link w:val="Corpodeltesto"/>
    <w:rsid w:val="006F6633"/>
    <w:pPr>
      <w:shd w:val="clear" w:color="auto" w:fill="FFFFFF"/>
      <w:spacing w:line="0" w:lineRule="atLeast"/>
      <w:ind w:hanging="360"/>
    </w:pPr>
    <w:rPr>
      <w:sz w:val="14"/>
      <w:szCs w:val="14"/>
    </w:rPr>
  </w:style>
  <w:style w:type="paragraph" w:customStyle="1" w:styleId="Intestazione20">
    <w:name w:val="Intestazione #2"/>
    <w:basedOn w:val="Normale"/>
    <w:link w:val="Intestazione2"/>
    <w:rsid w:val="006F6633"/>
    <w:pPr>
      <w:shd w:val="clear" w:color="auto" w:fill="FFFFFF"/>
      <w:spacing w:before="300" w:line="0" w:lineRule="atLeast"/>
      <w:ind w:hanging="280"/>
      <w:outlineLvl w:val="1"/>
    </w:pPr>
    <w:rPr>
      <w:sz w:val="14"/>
      <w:szCs w:val="14"/>
    </w:rPr>
  </w:style>
  <w:style w:type="character" w:customStyle="1" w:styleId="Titolo4Carattere">
    <w:name w:val="Titolo 4 Carattere"/>
    <w:link w:val="Titolo4"/>
    <w:uiPriority w:val="9"/>
    <w:rsid w:val="001667E3"/>
    <w:rPr>
      <w:rFonts w:ascii="Calibri" w:hAnsi="Calibri"/>
      <w:b/>
      <w:bCs/>
      <w:sz w:val="28"/>
      <w:szCs w:val="28"/>
    </w:rPr>
  </w:style>
  <w:style w:type="character" w:customStyle="1" w:styleId="Intestazione22">
    <w:name w:val="Intestazione #2 (2)_"/>
    <w:link w:val="Intestazione220"/>
    <w:rsid w:val="004B5E43"/>
    <w:rPr>
      <w:sz w:val="14"/>
      <w:szCs w:val="14"/>
      <w:shd w:val="clear" w:color="auto" w:fill="FFFFFF"/>
    </w:rPr>
  </w:style>
  <w:style w:type="character" w:customStyle="1" w:styleId="CorpodeltestoGrassetto">
    <w:name w:val="Corpo del testo + Grassetto"/>
    <w:rsid w:val="004B5E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9">
    <w:name w:val="Corpo del testo (9)_"/>
    <w:link w:val="Corpodeltesto90"/>
    <w:rsid w:val="004B5E43"/>
    <w:rPr>
      <w:sz w:val="14"/>
      <w:szCs w:val="14"/>
      <w:shd w:val="clear" w:color="auto" w:fill="FFFFFF"/>
    </w:rPr>
  </w:style>
  <w:style w:type="character" w:customStyle="1" w:styleId="Corpodeltesto7">
    <w:name w:val="Corpo del testo (7)_"/>
    <w:link w:val="Corpodeltesto70"/>
    <w:rsid w:val="004B5E43"/>
    <w:rPr>
      <w:sz w:val="12"/>
      <w:szCs w:val="12"/>
      <w:shd w:val="clear" w:color="auto" w:fill="FFFFFF"/>
    </w:rPr>
  </w:style>
  <w:style w:type="character" w:customStyle="1" w:styleId="Corpodeltesto8">
    <w:name w:val="Corpo del testo (8)_"/>
    <w:link w:val="Corpodeltesto80"/>
    <w:rsid w:val="004B5E43"/>
    <w:rPr>
      <w:sz w:val="13"/>
      <w:szCs w:val="13"/>
      <w:shd w:val="clear" w:color="auto" w:fill="FFFFFF"/>
    </w:rPr>
  </w:style>
  <w:style w:type="character" w:customStyle="1" w:styleId="Corpodeltesto765ptGrassetto">
    <w:name w:val="Corpo del testo (7) + 6;5 pt;Grassetto"/>
    <w:rsid w:val="004B5E43"/>
    <w:rPr>
      <w:b/>
      <w:bCs/>
      <w:sz w:val="13"/>
      <w:szCs w:val="13"/>
      <w:shd w:val="clear" w:color="auto" w:fill="FFFFFF"/>
    </w:rPr>
  </w:style>
  <w:style w:type="paragraph" w:customStyle="1" w:styleId="Intestazione220">
    <w:name w:val="Intestazione #2 (2)"/>
    <w:basedOn w:val="Normale"/>
    <w:link w:val="Intestazione22"/>
    <w:rsid w:val="004B5E43"/>
    <w:pPr>
      <w:shd w:val="clear" w:color="auto" w:fill="FFFFFF"/>
      <w:spacing w:line="182" w:lineRule="exact"/>
      <w:ind w:hanging="360"/>
      <w:outlineLvl w:val="1"/>
    </w:pPr>
    <w:rPr>
      <w:sz w:val="14"/>
      <w:szCs w:val="14"/>
    </w:rPr>
  </w:style>
  <w:style w:type="paragraph" w:customStyle="1" w:styleId="Corpodeltesto90">
    <w:name w:val="Corpo del testo (9)"/>
    <w:basedOn w:val="Normale"/>
    <w:link w:val="Corpodeltesto9"/>
    <w:rsid w:val="004B5E43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70">
    <w:name w:val="Corpo del testo (7)"/>
    <w:basedOn w:val="Normale"/>
    <w:link w:val="Corpodeltesto7"/>
    <w:rsid w:val="004B5E43"/>
    <w:pPr>
      <w:shd w:val="clear" w:color="auto" w:fill="FFFFFF"/>
      <w:spacing w:line="0" w:lineRule="atLeast"/>
      <w:jc w:val="center"/>
    </w:pPr>
    <w:rPr>
      <w:sz w:val="12"/>
      <w:szCs w:val="12"/>
    </w:rPr>
  </w:style>
  <w:style w:type="paragraph" w:customStyle="1" w:styleId="Corpodeltesto80">
    <w:name w:val="Corpo del testo (8)"/>
    <w:basedOn w:val="Normale"/>
    <w:link w:val="Corpodeltesto8"/>
    <w:rsid w:val="004B5E43"/>
    <w:pPr>
      <w:shd w:val="clear" w:color="auto" w:fill="FFFFFF"/>
      <w:spacing w:line="158" w:lineRule="exact"/>
      <w:jc w:val="center"/>
    </w:pPr>
    <w:rPr>
      <w:sz w:val="13"/>
      <w:szCs w:val="13"/>
    </w:rPr>
  </w:style>
  <w:style w:type="character" w:customStyle="1" w:styleId="Didascaliatabella">
    <w:name w:val="Didascalia tabella_"/>
    <w:link w:val="Didascaliatabella0"/>
    <w:rsid w:val="00A61AD8"/>
    <w:rPr>
      <w:sz w:val="14"/>
      <w:szCs w:val="14"/>
      <w:shd w:val="clear" w:color="auto" w:fill="FFFFFF"/>
    </w:rPr>
  </w:style>
  <w:style w:type="character" w:customStyle="1" w:styleId="Intestazione1">
    <w:name w:val="Intestazione #1_"/>
    <w:link w:val="Intestazione1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Intestazione10">
    <w:name w:val="Intestazione #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CorpodeltestoCorsivo">
    <w:name w:val="Corpo del testo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2">
    <w:name w:val="Corpo del testo2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character" w:customStyle="1" w:styleId="Corpodeltesto9Nongrassetto">
    <w:name w:val="Corpo del testo (9) + Non grassetto"/>
    <w:rsid w:val="00A61A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3">
    <w:name w:val="Corpo del testo3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Intestazione2Corsivo">
    <w:name w:val="Intestazione #2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Didascaliatabella2">
    <w:name w:val="Didascalia tabella (2)_"/>
    <w:link w:val="Didascaliatabella20"/>
    <w:rsid w:val="00A61AD8"/>
    <w:rPr>
      <w:sz w:val="14"/>
      <w:szCs w:val="14"/>
      <w:shd w:val="clear" w:color="auto" w:fill="FFFFFF"/>
    </w:rPr>
  </w:style>
  <w:style w:type="character" w:customStyle="1" w:styleId="Corpodeltesto10">
    <w:name w:val="Corpo del testo (10)_"/>
    <w:link w:val="Corpodeltesto100"/>
    <w:rsid w:val="00A61AD8"/>
    <w:rPr>
      <w:sz w:val="14"/>
      <w:szCs w:val="14"/>
      <w:shd w:val="clear" w:color="auto" w:fill="FFFFFF"/>
    </w:rPr>
  </w:style>
  <w:style w:type="character" w:customStyle="1" w:styleId="Corpodeltesto10Noncorsivo">
    <w:name w:val="Corpo del testo (10) + Non corsivo"/>
    <w:rsid w:val="00A61AD8"/>
    <w:rPr>
      <w:i/>
      <w:iCs/>
      <w:sz w:val="14"/>
      <w:szCs w:val="14"/>
      <w:shd w:val="clear" w:color="auto" w:fill="FFFFFF"/>
    </w:rPr>
  </w:style>
  <w:style w:type="character" w:customStyle="1" w:styleId="Corpodeltesto4">
    <w:name w:val="Corpo del testo4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paragraph" w:customStyle="1" w:styleId="Didascaliatabella0">
    <w:name w:val="Didascalia tabella"/>
    <w:basedOn w:val="Normale"/>
    <w:link w:val="Didascaliatabella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Didascaliatabella20">
    <w:name w:val="Didascalia tabella (2)"/>
    <w:basedOn w:val="Normale"/>
    <w:link w:val="Didascaliatabella2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100">
    <w:name w:val="Corpo del testo (10)"/>
    <w:basedOn w:val="Normale"/>
    <w:link w:val="Corpodeltesto10"/>
    <w:rsid w:val="00A61AD8"/>
    <w:pPr>
      <w:shd w:val="clear" w:color="auto" w:fill="FFFFFF"/>
      <w:spacing w:line="182" w:lineRule="exact"/>
    </w:pPr>
    <w:rPr>
      <w:sz w:val="14"/>
      <w:szCs w:val="14"/>
    </w:rPr>
  </w:style>
  <w:style w:type="character" w:customStyle="1" w:styleId="Titolo1Carattere">
    <w:name w:val="Titolo 1 Carattere"/>
    <w:link w:val="Titolo1"/>
    <w:uiPriority w:val="9"/>
    <w:rsid w:val="00F3650E"/>
    <w:rPr>
      <w:rFonts w:eastAsia="Arial Unicode MS"/>
      <w:sz w:val="24"/>
    </w:rPr>
  </w:style>
  <w:style w:type="paragraph" w:customStyle="1" w:styleId="NormaleArial">
    <w:name w:val="Normale + Arial"/>
    <w:aliases w:val="12 pt,Giustificato,Ridotta  0,5 pt,Interlinea 1,5 righe"/>
    <w:basedOn w:val="Normale"/>
    <w:rsid w:val="00F3650E"/>
    <w:pPr>
      <w:spacing w:line="360" w:lineRule="auto"/>
      <w:jc w:val="both"/>
    </w:pPr>
    <w:rPr>
      <w:rFonts w:ascii="Arial" w:hAnsi="Arial" w:cs="Arial"/>
      <w:spacing w:val="-8"/>
    </w:rPr>
  </w:style>
  <w:style w:type="character" w:styleId="Enfasicorsivo">
    <w:name w:val="Emphasis"/>
    <w:uiPriority w:val="20"/>
    <w:qFormat/>
    <w:rsid w:val="004D326D"/>
    <w:rPr>
      <w:i/>
      <w:iCs/>
    </w:rPr>
  </w:style>
  <w:style w:type="character" w:customStyle="1" w:styleId="apple-style-span">
    <w:name w:val="apple-style-span"/>
    <w:rsid w:val="00C41857"/>
    <w:rPr>
      <w:lang w:val="it-IT"/>
    </w:rPr>
  </w:style>
  <w:style w:type="character" w:customStyle="1" w:styleId="Titolo2Carattere">
    <w:name w:val="Titolo 2 Carattere"/>
    <w:link w:val="Titolo2"/>
    <w:rsid w:val="00E044D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Corpotesto">
    <w:name w:val="Body Text"/>
    <w:basedOn w:val="Normale"/>
    <w:link w:val="CorpotestoCarattere1"/>
    <w:rsid w:val="000939B2"/>
    <w:pPr>
      <w:jc w:val="both"/>
    </w:pPr>
  </w:style>
  <w:style w:type="character" w:customStyle="1" w:styleId="CorpotestoCarattere1">
    <w:name w:val="Corpo testo Carattere1"/>
    <w:link w:val="Corpotesto"/>
    <w:rsid w:val="000939B2"/>
    <w:rPr>
      <w:sz w:val="24"/>
      <w:szCs w:val="24"/>
    </w:rPr>
  </w:style>
  <w:style w:type="paragraph" w:customStyle="1" w:styleId="Default">
    <w:name w:val="Default"/>
    <w:rsid w:val="000D149C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Grigliamedia21">
    <w:name w:val="Griglia media 21"/>
    <w:uiPriority w:val="1"/>
    <w:qFormat/>
    <w:rsid w:val="00CF6BC0"/>
    <w:rPr>
      <w:rFonts w:ascii="Calibri" w:eastAsia="Calibri" w:hAnsi="Calibri"/>
      <w:sz w:val="22"/>
      <w:szCs w:val="22"/>
      <w:lang w:eastAsia="en-US"/>
    </w:rPr>
  </w:style>
  <w:style w:type="paragraph" w:customStyle="1" w:styleId="p1">
    <w:name w:val="p1"/>
    <w:basedOn w:val="Normale"/>
    <w:rsid w:val="00C76276"/>
    <w:pPr>
      <w:spacing w:line="345" w:lineRule="atLeast"/>
      <w:ind w:left="3186"/>
      <w:jc w:val="right"/>
    </w:pPr>
    <w:rPr>
      <w:rFonts w:ascii="Arial" w:hAnsi="Arial" w:cs="Arial"/>
      <w:sz w:val="18"/>
      <w:szCs w:val="18"/>
    </w:rPr>
  </w:style>
  <w:style w:type="paragraph" w:customStyle="1" w:styleId="p2">
    <w:name w:val="p2"/>
    <w:basedOn w:val="Normale"/>
    <w:rsid w:val="00C76276"/>
    <w:pPr>
      <w:spacing w:line="270" w:lineRule="atLeast"/>
      <w:jc w:val="right"/>
    </w:pPr>
    <w:rPr>
      <w:rFonts w:ascii="Arial" w:hAnsi="Arial" w:cs="Arial"/>
      <w:sz w:val="18"/>
      <w:szCs w:val="18"/>
    </w:rPr>
  </w:style>
  <w:style w:type="paragraph" w:customStyle="1" w:styleId="p3">
    <w:name w:val="p3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4">
    <w:name w:val="p4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5">
    <w:name w:val="p5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6">
    <w:name w:val="p6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7">
    <w:name w:val="p7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8">
    <w:name w:val="p8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9">
    <w:name w:val="p9"/>
    <w:basedOn w:val="Normale"/>
    <w:rsid w:val="00C76276"/>
    <w:pPr>
      <w:spacing w:line="180" w:lineRule="atLeast"/>
      <w:jc w:val="center"/>
    </w:pPr>
    <w:rPr>
      <w:rFonts w:ascii="Arial" w:hAnsi="Arial" w:cs="Arial"/>
      <w:sz w:val="18"/>
      <w:szCs w:val="18"/>
    </w:rPr>
  </w:style>
  <w:style w:type="character" w:customStyle="1" w:styleId="s1">
    <w:name w:val="s1"/>
    <w:rsid w:val="00C76276"/>
    <w:rPr>
      <w:u w:val="single"/>
    </w:rPr>
  </w:style>
  <w:style w:type="character" w:customStyle="1" w:styleId="s2">
    <w:name w:val="s2"/>
    <w:rsid w:val="00C76276"/>
    <w:rPr>
      <w:rFonts w:ascii="Times New Roman" w:hAnsi="Times New Roman" w:cs="Times New Roman" w:hint="default"/>
      <w:sz w:val="17"/>
      <w:szCs w:val="17"/>
    </w:rPr>
  </w:style>
  <w:style w:type="character" w:customStyle="1" w:styleId="apple-converted-space">
    <w:name w:val="apple-converted-space"/>
    <w:rsid w:val="00C76276"/>
  </w:style>
  <w:style w:type="paragraph" w:customStyle="1" w:styleId="Elencoacolori-Colore11">
    <w:name w:val="Elenco a colori - Colore 11"/>
    <w:basedOn w:val="Normale"/>
    <w:uiPriority w:val="34"/>
    <w:qFormat/>
    <w:rsid w:val="00FD0D2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delblocco">
    <w:name w:val="Block Text"/>
    <w:basedOn w:val="Normale"/>
    <w:rsid w:val="00FD0D2C"/>
    <w:pPr>
      <w:spacing w:line="479" w:lineRule="atLeast"/>
      <w:ind w:left="709" w:right="2664"/>
    </w:pPr>
    <w:rPr>
      <w:rFonts w:ascii="Courier New" w:hAnsi="Courier New"/>
      <w:sz w:val="23"/>
      <w:szCs w:val="20"/>
    </w:rPr>
  </w:style>
  <w:style w:type="character" w:customStyle="1" w:styleId="apple-tab-span">
    <w:name w:val="apple-tab-span"/>
    <w:rsid w:val="007F2762"/>
  </w:style>
  <w:style w:type="character" w:customStyle="1" w:styleId="s3">
    <w:name w:val="s3"/>
    <w:rsid w:val="003F7287"/>
    <w:rPr>
      <w:rFonts w:ascii="Helvetica" w:hAnsi="Helvetica" w:hint="default"/>
      <w:sz w:val="17"/>
      <w:szCs w:val="17"/>
    </w:rPr>
  </w:style>
  <w:style w:type="paragraph" w:customStyle="1" w:styleId="Normale1">
    <w:name w:val="Normale1"/>
    <w:uiPriority w:val="99"/>
    <w:rsid w:val="00851EA0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1365AA"/>
    <w:pPr>
      <w:ind w:left="720"/>
      <w:contextualSpacing/>
    </w:pPr>
    <w:rPr>
      <w:rFonts w:ascii="Calibri" w:hAnsi="Calibri"/>
    </w:rPr>
  </w:style>
  <w:style w:type="paragraph" w:customStyle="1" w:styleId="a">
    <w:basedOn w:val="Normale"/>
    <w:next w:val="Corpotesto"/>
    <w:link w:val="CorpodeltestoCarattere"/>
    <w:rsid w:val="00200114"/>
    <w:pPr>
      <w:jc w:val="both"/>
    </w:pPr>
  </w:style>
  <w:style w:type="character" w:customStyle="1" w:styleId="CorpodeltestoCarattere">
    <w:name w:val="Corpo del testo Carattere"/>
    <w:basedOn w:val="Carpredefinitoparagrafo"/>
    <w:link w:val="a"/>
    <w:uiPriority w:val="99"/>
    <w:rsid w:val="00200114"/>
    <w:rPr>
      <w:sz w:val="24"/>
      <w:szCs w:val="24"/>
    </w:rPr>
  </w:style>
  <w:style w:type="paragraph" w:customStyle="1" w:styleId="Titolo31">
    <w:name w:val="Titolo 31"/>
    <w:basedOn w:val="Normale"/>
    <w:qFormat/>
    <w:rsid w:val="00200114"/>
    <w:pPr>
      <w:widowControl w:val="0"/>
      <w:ind w:left="1790" w:hanging="360"/>
      <w:outlineLvl w:val="3"/>
    </w:pPr>
    <w:rPr>
      <w:sz w:val="20"/>
      <w:szCs w:val="20"/>
      <w:lang w:val="en-US" w:eastAsia="en-US"/>
    </w:rPr>
  </w:style>
  <w:style w:type="paragraph" w:customStyle="1" w:styleId="Titolo41">
    <w:name w:val="Titolo 41"/>
    <w:basedOn w:val="Normale"/>
    <w:uiPriority w:val="1"/>
    <w:qFormat/>
    <w:rsid w:val="00200114"/>
    <w:pPr>
      <w:widowControl w:val="0"/>
      <w:ind w:left="712" w:right="57"/>
      <w:outlineLvl w:val="4"/>
    </w:pPr>
    <w:rPr>
      <w:sz w:val="18"/>
      <w:szCs w:val="18"/>
      <w:lang w:val="en-US" w:eastAsia="en-US"/>
    </w:rPr>
  </w:style>
  <w:style w:type="paragraph" w:customStyle="1" w:styleId="Titolo51">
    <w:name w:val="Titolo 51"/>
    <w:basedOn w:val="Normale"/>
    <w:uiPriority w:val="1"/>
    <w:qFormat/>
    <w:rsid w:val="00200114"/>
    <w:pPr>
      <w:widowControl w:val="0"/>
      <w:ind w:left="712"/>
      <w:jc w:val="both"/>
      <w:outlineLvl w:val="5"/>
    </w:pPr>
    <w:rPr>
      <w:rFonts w:ascii="Verdana" w:eastAsia="Verdana" w:hAnsi="Verdana" w:cs="Verdana"/>
      <w:b/>
      <w:bCs/>
      <w:sz w:val="14"/>
      <w:szCs w:val="14"/>
      <w:lang w:val="en-US" w:eastAsia="en-US"/>
    </w:rPr>
  </w:style>
  <w:style w:type="paragraph" w:customStyle="1" w:styleId="a0">
    <w:basedOn w:val="Normale"/>
    <w:next w:val="Corpotesto"/>
    <w:rsid w:val="00C651C5"/>
    <w:pPr>
      <w:jc w:val="both"/>
    </w:pPr>
  </w:style>
  <w:style w:type="paragraph" w:styleId="Testonotaapidipagina">
    <w:name w:val="footnote text"/>
    <w:basedOn w:val="Normale"/>
    <w:link w:val="TestonotaapidipaginaCarattere"/>
    <w:rsid w:val="001D5301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1D5301"/>
    <w:rPr>
      <w:rFonts w:ascii="Calibri" w:eastAsia="Calibri" w:hAnsi="Calibri"/>
      <w:lang w:eastAsia="en-US"/>
    </w:rPr>
  </w:style>
  <w:style w:type="character" w:styleId="Rimandonotaapidipagina">
    <w:name w:val="footnote reference"/>
    <w:rsid w:val="001D5301"/>
    <w:rPr>
      <w:vertAlign w:val="superscript"/>
    </w:rPr>
  </w:style>
  <w:style w:type="character" w:customStyle="1" w:styleId="Titolo9Carattere">
    <w:name w:val="Titolo 9 Carattere"/>
    <w:basedOn w:val="Carpredefinitoparagrafo"/>
    <w:link w:val="Titolo9"/>
    <w:uiPriority w:val="9"/>
    <w:rsid w:val="003579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Titolo3Carattere">
    <w:name w:val="Titolo 3 Carattere"/>
    <w:basedOn w:val="Carpredefinitoparagrafo"/>
    <w:link w:val="Titolo3"/>
    <w:uiPriority w:val="9"/>
    <w:rsid w:val="0035799A"/>
    <w:rPr>
      <w:rFonts w:ascii="Cambria" w:hAnsi="Cambria"/>
      <w:b/>
      <w:bCs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"/>
    <w:rsid w:val="0035799A"/>
    <w:rPr>
      <w:rFonts w:ascii="Calibri" w:hAnsi="Calibr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rsid w:val="0035799A"/>
    <w:rPr>
      <w:rFonts w:ascii="Calibri" w:hAnsi="Calibri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rsid w:val="0035799A"/>
    <w:rPr>
      <w:rFonts w:ascii="Calibri" w:hAnsi="Calibr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rsid w:val="0035799A"/>
    <w:rPr>
      <w:rFonts w:ascii="Calibri" w:hAnsi="Calibri"/>
      <w:i/>
      <w:iCs/>
      <w:sz w:val="24"/>
      <w:szCs w:val="24"/>
    </w:rPr>
  </w:style>
  <w:style w:type="character" w:customStyle="1" w:styleId="TitoloCarattere">
    <w:name w:val="Titolo Carattere"/>
    <w:link w:val="Titolo"/>
    <w:uiPriority w:val="10"/>
    <w:locked/>
    <w:rsid w:val="0035799A"/>
    <w:rPr>
      <w:sz w:val="32"/>
    </w:rPr>
  </w:style>
  <w:style w:type="paragraph" w:customStyle="1" w:styleId="BodyText22">
    <w:name w:val="Body Text 22"/>
    <w:basedOn w:val="Normale"/>
    <w:uiPriority w:val="99"/>
    <w:rsid w:val="0035799A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 w:cs="Tahoma"/>
    </w:rPr>
  </w:style>
  <w:style w:type="paragraph" w:customStyle="1" w:styleId="a1">
    <w:basedOn w:val="Normale"/>
    <w:next w:val="Corpotesto"/>
    <w:uiPriority w:val="99"/>
    <w:rsid w:val="0035799A"/>
  </w:style>
  <w:style w:type="paragraph" w:styleId="Corpodeltesto20">
    <w:name w:val="Body Text 2"/>
    <w:basedOn w:val="Normale"/>
    <w:link w:val="Corpodeltesto2Carattere"/>
    <w:uiPriority w:val="99"/>
    <w:rsid w:val="0035799A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0"/>
    <w:uiPriority w:val="99"/>
    <w:rsid w:val="0035799A"/>
    <w:rPr>
      <w:sz w:val="24"/>
      <w:szCs w:val="24"/>
    </w:rPr>
  </w:style>
  <w:style w:type="paragraph" w:customStyle="1" w:styleId="Style2">
    <w:name w:val="Style2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3">
    <w:name w:val="Style3"/>
    <w:basedOn w:val="Normale"/>
    <w:uiPriority w:val="99"/>
    <w:rsid w:val="0035799A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Trebuchet MS" w:hAnsi="Trebuchet MS" w:cs="Trebuchet MS"/>
    </w:rPr>
  </w:style>
  <w:style w:type="paragraph" w:customStyle="1" w:styleId="Style4">
    <w:name w:val="Style4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5">
    <w:name w:val="Style5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6">
    <w:name w:val="Style6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7">
    <w:name w:val="Style7"/>
    <w:basedOn w:val="Normale"/>
    <w:uiPriority w:val="99"/>
    <w:rsid w:val="0035799A"/>
    <w:pPr>
      <w:widowControl w:val="0"/>
      <w:autoSpaceDE w:val="0"/>
      <w:autoSpaceDN w:val="0"/>
      <w:adjustRightInd w:val="0"/>
      <w:spacing w:line="254" w:lineRule="exact"/>
    </w:pPr>
    <w:rPr>
      <w:rFonts w:ascii="Trebuchet MS" w:hAnsi="Trebuchet MS" w:cs="Trebuchet MS"/>
    </w:rPr>
  </w:style>
  <w:style w:type="paragraph" w:customStyle="1" w:styleId="Style8">
    <w:name w:val="Style8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character" w:customStyle="1" w:styleId="FontStyle11">
    <w:name w:val="Font Style11"/>
    <w:uiPriority w:val="99"/>
    <w:rsid w:val="0035799A"/>
    <w:rPr>
      <w:rFonts w:ascii="Trebuchet MS" w:hAnsi="Trebuchet MS" w:cs="Trebuchet MS"/>
      <w:b/>
      <w:bCs/>
      <w:sz w:val="18"/>
      <w:szCs w:val="18"/>
    </w:rPr>
  </w:style>
  <w:style w:type="character" w:customStyle="1" w:styleId="FontStyle12">
    <w:name w:val="Font Style12"/>
    <w:uiPriority w:val="99"/>
    <w:rsid w:val="0035799A"/>
    <w:rPr>
      <w:rFonts w:ascii="Trebuchet MS" w:hAnsi="Trebuchet MS" w:cs="Trebuchet MS"/>
      <w:sz w:val="18"/>
      <w:szCs w:val="18"/>
    </w:rPr>
  </w:style>
  <w:style w:type="character" w:customStyle="1" w:styleId="FontStyle16">
    <w:name w:val="Font Style16"/>
    <w:uiPriority w:val="99"/>
    <w:rsid w:val="0035799A"/>
    <w:rPr>
      <w:rFonts w:ascii="Trebuchet MS" w:hAnsi="Trebuchet MS" w:cs="Trebuchet MS"/>
      <w:b/>
      <w:bCs/>
      <w:smallCaps/>
      <w:sz w:val="22"/>
      <w:szCs w:val="22"/>
    </w:rPr>
  </w:style>
  <w:style w:type="character" w:customStyle="1" w:styleId="FontStyle18">
    <w:name w:val="Font Style18"/>
    <w:uiPriority w:val="99"/>
    <w:rsid w:val="0035799A"/>
    <w:rPr>
      <w:rFonts w:ascii="Trebuchet MS" w:hAnsi="Trebuchet MS" w:cs="Trebuchet MS"/>
      <w:i/>
      <w:iCs/>
      <w:sz w:val="18"/>
      <w:szCs w:val="18"/>
    </w:rPr>
  </w:style>
  <w:style w:type="paragraph" w:customStyle="1" w:styleId="testomodulistica">
    <w:name w:val="testo modulistica"/>
    <w:basedOn w:val="Normale"/>
    <w:uiPriority w:val="99"/>
    <w:rsid w:val="0035799A"/>
    <w:pPr>
      <w:spacing w:line="300" w:lineRule="atLeast"/>
      <w:ind w:firstLine="180"/>
      <w:jc w:val="both"/>
    </w:pPr>
    <w:rPr>
      <w:rFonts w:ascii="Optima" w:hAnsi="Optima" w:cs="Optima"/>
      <w:sz w:val="22"/>
      <w:szCs w:val="22"/>
    </w:rPr>
  </w:style>
  <w:style w:type="paragraph" w:styleId="Rientrocorpodeltesto">
    <w:name w:val="Body Text Indent"/>
    <w:basedOn w:val="Normale"/>
    <w:link w:val="RientrocorpodeltestoCarattere"/>
    <w:uiPriority w:val="99"/>
    <w:rsid w:val="0035799A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35799A"/>
    <w:rPr>
      <w:sz w:val="24"/>
      <w:szCs w:val="24"/>
    </w:rPr>
  </w:style>
  <w:style w:type="paragraph" w:styleId="Corpodeltesto30">
    <w:name w:val="Body Text 3"/>
    <w:basedOn w:val="Normale"/>
    <w:link w:val="Corpodeltesto3Carattere"/>
    <w:uiPriority w:val="99"/>
    <w:rsid w:val="0035799A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0"/>
    <w:uiPriority w:val="99"/>
    <w:rsid w:val="0035799A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uiPriority w:val="99"/>
    <w:rsid w:val="0035799A"/>
    <w:pPr>
      <w:spacing w:line="480" w:lineRule="auto"/>
      <w:ind w:left="720"/>
      <w:jc w:val="center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35799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rsid w:val="0035799A"/>
    <w:pPr>
      <w:spacing w:line="480" w:lineRule="auto"/>
      <w:ind w:left="1440"/>
      <w:jc w:val="center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rsid w:val="0035799A"/>
    <w:rPr>
      <w:sz w:val="16"/>
      <w:szCs w:val="16"/>
    </w:rPr>
  </w:style>
  <w:style w:type="paragraph" w:customStyle="1" w:styleId="BodyText21">
    <w:name w:val="Body Text 21"/>
    <w:basedOn w:val="Normale"/>
    <w:uiPriority w:val="99"/>
    <w:rsid w:val="0035799A"/>
    <w:pPr>
      <w:jc w:val="both"/>
    </w:pPr>
    <w:rPr>
      <w:sz w:val="28"/>
      <w:szCs w:val="28"/>
    </w:rPr>
  </w:style>
  <w:style w:type="character" w:styleId="Collegamentovisitato">
    <w:name w:val="FollowedHyperlink"/>
    <w:uiPriority w:val="99"/>
    <w:rsid w:val="0035799A"/>
    <w:rPr>
      <w:color w:val="800080"/>
      <w:u w:val="single"/>
    </w:rPr>
  </w:style>
  <w:style w:type="paragraph" w:customStyle="1" w:styleId="CorpoTesto0">
    <w:name w:val="Corpo Testo"/>
    <w:basedOn w:val="Normale"/>
    <w:rsid w:val="0035799A"/>
    <w:pPr>
      <w:tabs>
        <w:tab w:val="left" w:pos="454"/>
        <w:tab w:val="left" w:pos="737"/>
      </w:tabs>
      <w:spacing w:line="360" w:lineRule="exact"/>
      <w:jc w:val="both"/>
    </w:pPr>
  </w:style>
  <w:style w:type="table" w:customStyle="1" w:styleId="Tabellagriglia5scura-colore61">
    <w:name w:val="Tabella griglia 5 scura - colore 61"/>
    <w:basedOn w:val="Tabellanormale"/>
    <w:uiPriority w:val="50"/>
    <w:rsid w:val="0006777E"/>
    <w:rPr>
      <w:rFonts w:asciiTheme="minorHAnsi" w:eastAsiaTheme="minorHAnsi" w:hAnsiTheme="minorHAnsi" w:cstheme="minorBidi"/>
      <w:sz w:val="24"/>
      <w:szCs w:val="24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ellagriglia4-colore11">
    <w:name w:val="Tabella griglia 4 - colore 1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21">
    <w:name w:val="Tabella griglia 4 - colore 2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5scura-colore11">
    <w:name w:val="Tabella griglia 5 scura - colore 1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ellagriglia5scura-colore41">
    <w:name w:val="Tabella griglia 5 scura - colore 4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ellagriglia6acolori-colore51">
    <w:name w:val="Tabella griglia 6 a colori - colore 51"/>
    <w:basedOn w:val="Tabellanormale"/>
    <w:uiPriority w:val="49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6acolori-colore61">
    <w:name w:val="Tabella griglia 6 a colori - colore 61"/>
    <w:basedOn w:val="Tabellanormale"/>
    <w:uiPriority w:val="49"/>
    <w:rsid w:val="0099334B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6acolori-colore21">
    <w:name w:val="Tabella griglia 6 a colori - colore 21"/>
    <w:basedOn w:val="Tabellanormale"/>
    <w:uiPriority w:val="49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6acolori-colore11">
    <w:name w:val="Tabella griglia 6 a colori - colore 11"/>
    <w:basedOn w:val="Tabellanormale"/>
    <w:uiPriority w:val="49"/>
    <w:rsid w:val="0099334B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1chiara-colore31">
    <w:name w:val="Tabella griglia 1 chiara - colore 31"/>
    <w:basedOn w:val="Tabellanormale"/>
    <w:uiPriority w:val="51"/>
    <w:rsid w:val="0099334B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lagriglia7acolori-colore51">
    <w:name w:val="Tabella griglia 7 a colori - colore 51"/>
    <w:basedOn w:val="Tabellanormale"/>
    <w:uiPriority w:val="50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ellagriglia7acolori-colore41">
    <w:name w:val="Tabella griglia 7 a colori - colore 41"/>
    <w:basedOn w:val="Tabellanormale"/>
    <w:uiPriority w:val="50"/>
    <w:rsid w:val="0099334B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Tabellagriglia7acolori-colore21">
    <w:name w:val="Tabella griglia 7 a colori - colore 21"/>
    <w:basedOn w:val="Tabellanormale"/>
    <w:uiPriority w:val="50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Tabellagriglia2-colore51">
    <w:name w:val="Tabella griglia 2 - colore 5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2-colore61">
    <w:name w:val="Tabella griglia 2 - colore 6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elenco3-colore51">
    <w:name w:val="Tabella elenco 3 - colore 5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Tabellaelenco3-colore61">
    <w:name w:val="Tabella elenco 3 - colore 6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Tabellaelenco3-colore11">
    <w:name w:val="Tabella elenco 3 - colore 1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Tabellaelenco4-colore51">
    <w:name w:val="Tabella elenco 4 - colore 5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Menzionenonrisolta1">
    <w:name w:val="Menzione non risolta1"/>
    <w:basedOn w:val="Carpredefinitoparagrafo"/>
    <w:rsid w:val="006E34C0"/>
    <w:rPr>
      <w:color w:val="605E5C"/>
      <w:shd w:val="clear" w:color="auto" w:fill="E1DFDD"/>
    </w:rPr>
  </w:style>
  <w:style w:type="character" w:styleId="Titolodellibro">
    <w:name w:val="Book Title"/>
    <w:basedOn w:val="Carpredefinitoparagrafo"/>
    <w:uiPriority w:val="33"/>
    <w:qFormat/>
    <w:rsid w:val="00E2268D"/>
    <w:rPr>
      <w:rFonts w:cs="Times New Roman"/>
      <w:b/>
      <w:bCs/>
      <w:smallCaps/>
      <w:spacing w:val="5"/>
    </w:rPr>
  </w:style>
  <w:style w:type="paragraph" w:customStyle="1" w:styleId="Oggetto">
    <w:name w:val="Oggetto"/>
    <w:basedOn w:val="Corpotesto"/>
    <w:next w:val="Normale"/>
    <w:rsid w:val="00BB206A"/>
    <w:pPr>
      <w:pBdr>
        <w:bottom w:val="single" w:sz="6" w:space="1" w:color="auto"/>
      </w:pBdr>
      <w:spacing w:after="720"/>
    </w:pPr>
    <w:rPr>
      <w:b/>
      <w:sz w:val="20"/>
      <w:szCs w:val="20"/>
    </w:rPr>
  </w:style>
  <w:style w:type="paragraph" w:customStyle="1" w:styleId="Destinatarioprimariga">
    <w:name w:val="Destinatario prima riga"/>
    <w:basedOn w:val="Corpotesto"/>
    <w:rsid w:val="00BB206A"/>
    <w:pPr>
      <w:ind w:left="5664" w:firstLine="284"/>
    </w:pPr>
    <w:rPr>
      <w:b/>
      <w:sz w:val="20"/>
      <w:szCs w:val="20"/>
    </w:rPr>
  </w:style>
  <w:style w:type="paragraph" w:customStyle="1" w:styleId="Corpotesto1">
    <w:name w:val="Corpo testo1"/>
    <w:basedOn w:val="Normale"/>
    <w:link w:val="CorpotestoCarattere"/>
    <w:rsid w:val="00E44C9B"/>
    <w:pPr>
      <w:jc w:val="both"/>
    </w:pPr>
  </w:style>
  <w:style w:type="character" w:customStyle="1" w:styleId="CorpotestoCarattere">
    <w:name w:val="Corpo testo Carattere"/>
    <w:link w:val="Corpotesto1"/>
    <w:rsid w:val="00E44C9B"/>
    <w:rPr>
      <w:sz w:val="24"/>
      <w:szCs w:val="24"/>
    </w:rPr>
  </w:style>
  <w:style w:type="paragraph" w:customStyle="1" w:styleId="Sfondomedio1-Colore11">
    <w:name w:val="Sfondo medio 1 - Colore 11"/>
    <w:uiPriority w:val="1"/>
    <w:qFormat/>
    <w:rsid w:val="00E44C9B"/>
    <w:rPr>
      <w:rFonts w:ascii="Calibri" w:eastAsia="Calibri" w:hAnsi="Calibri"/>
      <w:sz w:val="22"/>
      <w:szCs w:val="22"/>
      <w:lang w:eastAsia="en-US"/>
    </w:rPr>
  </w:style>
  <w:style w:type="paragraph" w:customStyle="1" w:styleId="Grigliamedia1-Colore21">
    <w:name w:val="Griglia media 1 - Colore 21"/>
    <w:basedOn w:val="Normale"/>
    <w:uiPriority w:val="34"/>
    <w:qFormat/>
    <w:rsid w:val="00E44C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testo10">
    <w:name w:val="corpo_testo1"/>
    <w:basedOn w:val="Normale"/>
    <w:rsid w:val="00E44C9B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44C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44C9B"/>
    <w:rPr>
      <w:rFonts w:ascii="Courier New" w:hAnsi="Courier New" w:cs="Courier New"/>
    </w:rPr>
  </w:style>
  <w:style w:type="paragraph" w:customStyle="1" w:styleId="Corpodeltesto22">
    <w:name w:val="Corpo del testo 22"/>
    <w:basedOn w:val="Normale"/>
    <w:rsid w:val="008670FE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TxBrc2">
    <w:name w:val="TxBr_c2"/>
    <w:basedOn w:val="Normale"/>
    <w:uiPriority w:val="99"/>
    <w:rsid w:val="00056C91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character" w:customStyle="1" w:styleId="WW8Num17z0">
    <w:name w:val="WW8Num17z0"/>
    <w:rsid w:val="00056C91"/>
    <w:rPr>
      <w:rFonts w:ascii="Times New Roman" w:hAnsi="Times New Roman" w:cs="Times New Roman"/>
    </w:rPr>
  </w:style>
  <w:style w:type="character" w:customStyle="1" w:styleId="WW8Num20z1">
    <w:name w:val="WW8Num20z1"/>
    <w:rsid w:val="00056C91"/>
    <w:rPr>
      <w:rFonts w:ascii="Times New Roman" w:hAnsi="Times New Roman" w:cs="Courier New"/>
    </w:rPr>
  </w:style>
  <w:style w:type="character" w:customStyle="1" w:styleId="Absatz-Standardschriftart">
    <w:name w:val="Absatz-Standardschriftart"/>
    <w:rsid w:val="00056C91"/>
  </w:style>
  <w:style w:type="character" w:customStyle="1" w:styleId="WW-Absatz-Standardschriftart">
    <w:name w:val="WW-Absatz-Standardschriftart"/>
    <w:rsid w:val="00056C91"/>
  </w:style>
  <w:style w:type="character" w:customStyle="1" w:styleId="WW-Absatz-Standardschriftart1">
    <w:name w:val="WW-Absatz-Standardschriftart1"/>
    <w:rsid w:val="00056C91"/>
  </w:style>
  <w:style w:type="character" w:customStyle="1" w:styleId="WW-Absatz-Standardschriftart11">
    <w:name w:val="WW-Absatz-Standardschriftart11"/>
    <w:rsid w:val="00056C91"/>
  </w:style>
  <w:style w:type="character" w:customStyle="1" w:styleId="WW-Absatz-Standardschriftart111">
    <w:name w:val="WW-Absatz-Standardschriftart111"/>
    <w:rsid w:val="00056C91"/>
  </w:style>
  <w:style w:type="character" w:customStyle="1" w:styleId="WW-Absatz-Standardschriftart1111">
    <w:name w:val="WW-Absatz-Standardschriftart1111"/>
    <w:rsid w:val="00056C91"/>
  </w:style>
  <w:style w:type="character" w:customStyle="1" w:styleId="WW-Absatz-Standardschriftart11111">
    <w:name w:val="WW-Absatz-Standardschriftart11111"/>
    <w:rsid w:val="00056C91"/>
  </w:style>
  <w:style w:type="character" w:customStyle="1" w:styleId="WW-Absatz-Standardschriftart111111">
    <w:name w:val="WW-Absatz-Standardschriftart111111"/>
    <w:rsid w:val="00056C91"/>
  </w:style>
  <w:style w:type="character" w:customStyle="1" w:styleId="WW8Num16z0">
    <w:name w:val="WW8Num16z0"/>
    <w:rsid w:val="00056C91"/>
    <w:rPr>
      <w:rFonts w:ascii="Times New Roman" w:hAnsi="Times New Roman" w:cs="Times New Roman"/>
    </w:rPr>
  </w:style>
  <w:style w:type="character" w:customStyle="1" w:styleId="WW8Num19z1">
    <w:name w:val="WW8Num19z1"/>
    <w:rsid w:val="00056C91"/>
    <w:rPr>
      <w:rFonts w:ascii="Times New Roman" w:hAnsi="Times New Roman" w:cs="Courier New"/>
    </w:rPr>
  </w:style>
  <w:style w:type="character" w:customStyle="1" w:styleId="WW8Num35z0">
    <w:name w:val="WW8Num35z0"/>
    <w:rsid w:val="00056C91"/>
    <w:rPr>
      <w:rFonts w:ascii="Times New Roman" w:eastAsia="Times New Roman" w:hAnsi="Times New Roman" w:cs="Times New Roman"/>
    </w:rPr>
  </w:style>
  <w:style w:type="character" w:customStyle="1" w:styleId="WW8Num35z1">
    <w:name w:val="WW8Num35z1"/>
    <w:rsid w:val="00056C91"/>
    <w:rPr>
      <w:rFonts w:ascii="Courier New" w:hAnsi="Courier New" w:cs="Courier New"/>
    </w:rPr>
  </w:style>
  <w:style w:type="character" w:customStyle="1" w:styleId="WW8Num35z2">
    <w:name w:val="WW8Num35z2"/>
    <w:rsid w:val="00056C91"/>
    <w:rPr>
      <w:rFonts w:ascii="Wingdings" w:hAnsi="Wingdings"/>
    </w:rPr>
  </w:style>
  <w:style w:type="character" w:customStyle="1" w:styleId="WW8Num35z3">
    <w:name w:val="WW8Num35z3"/>
    <w:rsid w:val="00056C91"/>
    <w:rPr>
      <w:rFonts w:ascii="Symbol" w:hAnsi="Symbol"/>
    </w:rPr>
  </w:style>
  <w:style w:type="character" w:customStyle="1" w:styleId="Carpredefinitoparagrafo1">
    <w:name w:val="Car. predefinito paragrafo1"/>
    <w:rsid w:val="00056C91"/>
  </w:style>
  <w:style w:type="character" w:styleId="CitazioneHTML">
    <w:name w:val="HTML Cite"/>
    <w:rsid w:val="00056C91"/>
    <w:rPr>
      <w:i w:val="0"/>
      <w:iCs w:val="0"/>
      <w:color w:val="008000"/>
    </w:rPr>
  </w:style>
  <w:style w:type="character" w:customStyle="1" w:styleId="Caratteredellanota">
    <w:name w:val="Carattere della nota"/>
    <w:rsid w:val="00056C91"/>
    <w:rPr>
      <w:vertAlign w:val="superscript"/>
    </w:rPr>
  </w:style>
  <w:style w:type="paragraph" w:customStyle="1" w:styleId="Intestazione12">
    <w:name w:val="Intestazione1"/>
    <w:basedOn w:val="Normale"/>
    <w:next w:val="Corpotesto"/>
    <w:rsid w:val="00056C91"/>
    <w:pPr>
      <w:keepNext/>
      <w:spacing w:before="240" w:after="120" w:line="276" w:lineRule="auto"/>
    </w:pPr>
    <w:rPr>
      <w:rFonts w:ascii="Arial" w:eastAsia="Microsoft YaHei" w:hAnsi="Arial" w:cs="Mangal"/>
      <w:sz w:val="28"/>
      <w:szCs w:val="28"/>
      <w:lang w:val="en-US" w:eastAsia="en-US" w:bidi="en-US"/>
    </w:rPr>
  </w:style>
  <w:style w:type="paragraph" w:styleId="Elenco">
    <w:name w:val="List"/>
    <w:basedOn w:val="Corpotesto"/>
    <w:rsid w:val="00056C91"/>
    <w:pPr>
      <w:spacing w:after="120" w:line="276" w:lineRule="auto"/>
      <w:jc w:val="left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Didascalia1">
    <w:name w:val="Didascalia1"/>
    <w:basedOn w:val="Normale"/>
    <w:next w:val="Normale"/>
    <w:rsid w:val="00056C91"/>
    <w:pPr>
      <w:spacing w:before="200" w:after="200" w:line="276" w:lineRule="auto"/>
    </w:pPr>
    <w:rPr>
      <w:rFonts w:ascii="Calibri" w:hAnsi="Calibri"/>
      <w:b/>
      <w:bCs/>
      <w:sz w:val="20"/>
      <w:szCs w:val="20"/>
      <w:lang w:val="en-US" w:eastAsia="en-US" w:bidi="en-US"/>
    </w:rPr>
  </w:style>
  <w:style w:type="paragraph" w:customStyle="1" w:styleId="Indice">
    <w:name w:val="Indice"/>
    <w:basedOn w:val="Normale"/>
    <w:rsid w:val="00056C91"/>
    <w:pPr>
      <w:suppressLineNumbers/>
      <w:spacing w:before="200" w:after="200" w:line="276" w:lineRule="auto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Corpodeltesto31">
    <w:name w:val="Corpo del testo 31"/>
    <w:basedOn w:val="Normale"/>
    <w:rsid w:val="00056C91"/>
    <w:pPr>
      <w:suppressAutoHyphens/>
      <w:spacing w:before="200" w:after="200" w:line="276" w:lineRule="auto"/>
      <w:jc w:val="both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Pa53">
    <w:name w:val="Pa53"/>
    <w:basedOn w:val="Default"/>
    <w:next w:val="Default"/>
    <w:rsid w:val="00056C91"/>
    <w:pPr>
      <w:widowControl w:val="0"/>
      <w:suppressAutoHyphens/>
      <w:autoSpaceDN/>
      <w:adjustRightInd/>
      <w:spacing w:after="2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4">
    <w:name w:val="Pa54"/>
    <w:basedOn w:val="Default"/>
    <w:next w:val="Default"/>
    <w:rsid w:val="00056C91"/>
    <w:pPr>
      <w:widowControl w:val="0"/>
      <w:suppressAutoHyphens/>
      <w:autoSpaceDN/>
      <w:adjustRightInd/>
      <w:spacing w:before="220" w:after="10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9">
    <w:name w:val="Pa59"/>
    <w:basedOn w:val="Default"/>
    <w:next w:val="Default"/>
    <w:rsid w:val="00056C91"/>
    <w:pPr>
      <w:widowControl w:val="0"/>
      <w:suppressAutoHyphens/>
      <w:autoSpaceDN/>
      <w:adjustRightInd/>
      <w:spacing w:after="34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Contenutotabella">
    <w:name w:val="Contenuto tabella"/>
    <w:basedOn w:val="Normale"/>
    <w:rsid w:val="00056C91"/>
    <w:pPr>
      <w:suppressLineNumbers/>
      <w:spacing w:before="200" w:after="200" w:line="276" w:lineRule="auto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Intestazionetabella">
    <w:name w:val="Intestazione tabella"/>
    <w:basedOn w:val="Contenutotabella"/>
    <w:rsid w:val="00056C91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  <w:rsid w:val="00056C91"/>
    <w:pPr>
      <w:spacing w:after="120" w:line="276" w:lineRule="auto"/>
      <w:jc w:val="left"/>
    </w:pPr>
    <w:rPr>
      <w:rFonts w:ascii="Calibri" w:hAnsi="Calibri"/>
      <w:sz w:val="20"/>
      <w:szCs w:val="20"/>
      <w:lang w:val="en-US" w:eastAsia="en-US" w:bidi="en-US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056C91"/>
    <w:pPr>
      <w:spacing w:before="200" w:after="200" w:line="276" w:lineRule="auto"/>
    </w:pPr>
    <w:rPr>
      <w:rFonts w:ascii="Calibri" w:hAnsi="Calibri"/>
      <w:b/>
      <w:bCs/>
      <w:color w:val="365F91"/>
      <w:sz w:val="16"/>
      <w:szCs w:val="16"/>
      <w:lang w:val="en-US" w:eastAsia="en-US" w:bidi="en-US"/>
    </w:rPr>
  </w:style>
  <w:style w:type="paragraph" w:styleId="Nessunaspaziatura">
    <w:name w:val="No Spacing"/>
    <w:basedOn w:val="Normale"/>
    <w:link w:val="NessunaspaziaturaCarattere"/>
    <w:uiPriority w:val="1"/>
    <w:qFormat/>
    <w:rsid w:val="00056C91"/>
    <w:rPr>
      <w:rFonts w:ascii="Calibri" w:hAnsi="Calibri"/>
      <w:sz w:val="20"/>
      <w:szCs w:val="20"/>
    </w:rPr>
  </w:style>
  <w:style w:type="character" w:customStyle="1" w:styleId="NessunaspaziaturaCarattere">
    <w:name w:val="Nessuna spaziatura Carattere"/>
    <w:link w:val="Nessunaspaziatura"/>
    <w:uiPriority w:val="1"/>
    <w:rsid w:val="00056C91"/>
    <w:rPr>
      <w:rFonts w:ascii="Calibri" w:hAnsi="Calibri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56C91"/>
    <w:pPr>
      <w:spacing w:before="200" w:after="200" w:line="276" w:lineRule="auto"/>
    </w:pPr>
    <w:rPr>
      <w:rFonts w:ascii="Calibri" w:hAnsi="Calibri"/>
      <w:i/>
      <w:iCs/>
      <w:sz w:val="20"/>
      <w:szCs w:val="20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56C91"/>
    <w:rPr>
      <w:rFonts w:ascii="Calibri" w:hAnsi="Calibri"/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56C91"/>
    <w:pPr>
      <w:pBdr>
        <w:top w:val="single" w:sz="4" w:space="10" w:color="4F81BD"/>
        <w:left w:val="single" w:sz="4" w:space="10" w:color="4F81BD"/>
      </w:pBdr>
      <w:spacing w:before="200" w:line="276" w:lineRule="auto"/>
      <w:ind w:left="1296" w:right="1152"/>
      <w:jc w:val="both"/>
    </w:pPr>
    <w:rPr>
      <w:rFonts w:ascii="Calibri" w:hAnsi="Calibri"/>
      <w:i/>
      <w:iCs/>
      <w:color w:val="4F81BD"/>
      <w:sz w:val="20"/>
      <w:szCs w:val="20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56C91"/>
    <w:rPr>
      <w:rFonts w:ascii="Calibri" w:hAnsi="Calibri"/>
      <w:i/>
      <w:iCs/>
      <w:color w:val="4F81BD"/>
    </w:rPr>
  </w:style>
  <w:style w:type="character" w:styleId="Enfasidelicata">
    <w:name w:val="Subtle Emphasis"/>
    <w:uiPriority w:val="19"/>
    <w:qFormat/>
    <w:rsid w:val="00056C91"/>
    <w:rPr>
      <w:i/>
      <w:iCs/>
      <w:color w:val="243F60"/>
    </w:rPr>
  </w:style>
  <w:style w:type="character" w:styleId="Enfasiintensa">
    <w:name w:val="Intense Emphasis"/>
    <w:uiPriority w:val="21"/>
    <w:qFormat/>
    <w:rsid w:val="00056C91"/>
    <w:rPr>
      <w:b/>
      <w:bCs/>
      <w:caps/>
      <w:color w:val="243F60"/>
      <w:spacing w:val="10"/>
    </w:rPr>
  </w:style>
  <w:style w:type="character" w:styleId="Riferimentodelicato">
    <w:name w:val="Subtle Reference"/>
    <w:uiPriority w:val="31"/>
    <w:qFormat/>
    <w:rsid w:val="00056C91"/>
    <w:rPr>
      <w:b/>
      <w:bCs/>
      <w:color w:val="4F81BD"/>
    </w:rPr>
  </w:style>
  <w:style w:type="character" w:styleId="Riferimentointenso">
    <w:name w:val="Intense Reference"/>
    <w:uiPriority w:val="32"/>
    <w:qFormat/>
    <w:rsid w:val="00056C91"/>
    <w:rPr>
      <w:b/>
      <w:bCs/>
      <w:i/>
      <w:iCs/>
      <w:caps/>
      <w:color w:val="4F81BD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056C91"/>
    <w:pPr>
      <w:keepNext w:val="0"/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before="200" w:line="276" w:lineRule="auto"/>
      <w:jc w:val="left"/>
      <w:outlineLvl w:val="9"/>
    </w:pPr>
    <w:rPr>
      <w:rFonts w:ascii="Calibri" w:eastAsia="Times New Roman" w:hAnsi="Calibri"/>
      <w:b/>
      <w:bCs/>
      <w:caps/>
      <w:color w:val="FFFFFF"/>
      <w:spacing w:val="15"/>
      <w:sz w:val="20"/>
    </w:rPr>
  </w:style>
  <w:style w:type="paragraph" w:customStyle="1" w:styleId="Corpodeltesto71">
    <w:name w:val="Corpo del testo7"/>
    <w:basedOn w:val="Normale"/>
    <w:rsid w:val="00056C91"/>
    <w:pPr>
      <w:widowControl w:val="0"/>
      <w:shd w:val="clear" w:color="auto" w:fill="FFFFFF"/>
      <w:spacing w:line="274" w:lineRule="exact"/>
      <w:ind w:hanging="500"/>
      <w:jc w:val="both"/>
    </w:pPr>
    <w:rPr>
      <w:color w:val="000000"/>
      <w:sz w:val="23"/>
      <w:szCs w:val="23"/>
    </w:rPr>
  </w:style>
  <w:style w:type="paragraph" w:customStyle="1" w:styleId="Intestazione11">
    <w:name w:val="Intestazione #11"/>
    <w:basedOn w:val="Normale"/>
    <w:link w:val="Intestazione1"/>
    <w:rsid w:val="00056C91"/>
    <w:pPr>
      <w:widowControl w:val="0"/>
      <w:shd w:val="clear" w:color="auto" w:fill="FFFFFF"/>
      <w:spacing w:line="324" w:lineRule="exact"/>
      <w:ind w:hanging="760"/>
      <w:outlineLvl w:val="0"/>
    </w:pPr>
    <w:rPr>
      <w:sz w:val="21"/>
      <w:szCs w:val="21"/>
    </w:rPr>
  </w:style>
  <w:style w:type="paragraph" w:customStyle="1" w:styleId="Standard">
    <w:name w:val="Standard"/>
    <w:rsid w:val="00056C91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style-3">
    <w:name w:val="style-3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style-2">
    <w:name w:val="style-2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liststyle">
    <w:name w:val="liststyle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Titolo11">
    <w:name w:val="Titolo 11"/>
    <w:basedOn w:val="Normale1"/>
    <w:next w:val="Normale1"/>
    <w:rsid w:val="00056C91"/>
    <w:pPr>
      <w:keepNext/>
      <w:tabs>
        <w:tab w:val="num" w:pos="705"/>
      </w:tabs>
      <w:suppressAutoHyphens/>
      <w:spacing w:line="100" w:lineRule="atLeast"/>
      <w:ind w:left="705" w:hanging="360"/>
      <w:jc w:val="center"/>
    </w:pPr>
    <w:rPr>
      <w:rFonts w:ascii="Times New Roman" w:eastAsia="Times New Roman" w:hAnsi="Times New Roman" w:cs="Times New Roman"/>
      <w:i/>
      <w:iCs/>
      <w:color w:val="auto"/>
      <w:kern w:val="1"/>
      <w:sz w:val="24"/>
      <w:szCs w:val="24"/>
      <w:lang w:eastAsia="ar-SA"/>
    </w:rPr>
  </w:style>
  <w:style w:type="paragraph" w:customStyle="1" w:styleId="Titolo12">
    <w:name w:val="Titolo 12"/>
    <w:basedOn w:val="Normale"/>
    <w:uiPriority w:val="1"/>
    <w:qFormat/>
    <w:rsid w:val="00056C91"/>
    <w:pPr>
      <w:widowControl w:val="0"/>
      <w:autoSpaceDE w:val="0"/>
      <w:autoSpaceDN w:val="0"/>
      <w:spacing w:line="250" w:lineRule="exact"/>
      <w:ind w:left="1564"/>
      <w:outlineLvl w:val="1"/>
    </w:pPr>
    <w:rPr>
      <w:b/>
      <w:bCs/>
      <w:sz w:val="22"/>
      <w:szCs w:val="22"/>
      <w:lang w:val="en-US" w:eastAsia="en-US"/>
    </w:rPr>
  </w:style>
  <w:style w:type="table" w:customStyle="1" w:styleId="Tabellagriglia2-colore11">
    <w:name w:val="Tabella griglia 2 - colore 11"/>
    <w:basedOn w:val="Tabellanormale"/>
    <w:uiPriority w:val="47"/>
    <w:rsid w:val="00056C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61">
    <w:name w:val="Tabella griglia 4 - colore 61"/>
    <w:basedOn w:val="Tabellanormale"/>
    <w:uiPriority w:val="49"/>
    <w:rsid w:val="00295A84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5scura-colore62">
    <w:name w:val="Tabella griglia 5 scura - colore 62"/>
    <w:basedOn w:val="Tabellanormale"/>
    <w:uiPriority w:val="50"/>
    <w:rsid w:val="008C10E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3C10DA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8A7DE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A7DE9"/>
    <w:pPr>
      <w:widowControl w:val="0"/>
      <w:autoSpaceDE w:val="0"/>
      <w:autoSpaceDN w:val="0"/>
      <w:ind w:left="109"/>
    </w:pPr>
    <w:rPr>
      <w:rFonts w:ascii="Arial" w:eastAsia="Arial" w:hAnsi="Arial" w:cs="Arial"/>
      <w:sz w:val="22"/>
      <w:szCs w:val="22"/>
      <w:lang w:val="en-US" w:eastAsia="en-US" w:bidi="en-US"/>
    </w:rPr>
  </w:style>
  <w:style w:type="table" w:styleId="Grigliaacolori-Colore1">
    <w:name w:val="Colorful Grid Accent 1"/>
    <w:basedOn w:val="Tabellanormale"/>
    <w:uiPriority w:val="29"/>
    <w:qFormat/>
    <w:rsid w:val="00735B0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Sfondochiaro-Colore2">
    <w:name w:val="Light Shading Accent 2"/>
    <w:basedOn w:val="Tabellanormale"/>
    <w:uiPriority w:val="30"/>
    <w:qFormat/>
    <w:rsid w:val="00735B04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Grigliamedia3-Colore5">
    <w:name w:val="Medium Grid 3 Accent 5"/>
    <w:basedOn w:val="Tabellanormale"/>
    <w:uiPriority w:val="60"/>
    <w:rsid w:val="00735B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customStyle="1" w:styleId="Sfondomedio1-Colore12">
    <w:name w:val="Sfondo medio 1 - Colore 12"/>
    <w:basedOn w:val="Tabellanormale"/>
    <w:uiPriority w:val="68"/>
    <w:rsid w:val="00735B04"/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8649C"/>
    <w:rPr>
      <w:color w:val="605E5C"/>
      <w:shd w:val="clear" w:color="auto" w:fill="E1DFDD"/>
    </w:rPr>
  </w:style>
  <w:style w:type="character" w:customStyle="1" w:styleId="Nessuno">
    <w:name w:val="Nessuno"/>
    <w:rsid w:val="00FB4028"/>
  </w:style>
  <w:style w:type="paragraph" w:customStyle="1" w:styleId="OKtabtxt">
    <w:name w:val="@ OK_tab txt"/>
    <w:basedOn w:val="Normale"/>
    <w:autoRedefine/>
    <w:uiPriority w:val="99"/>
    <w:qFormat/>
    <w:rsid w:val="00FB4028"/>
    <w:pPr>
      <w:widowControl w:val="0"/>
      <w:suppressAutoHyphens/>
      <w:autoSpaceDE w:val="0"/>
      <w:autoSpaceDN w:val="0"/>
      <w:adjustRightInd w:val="0"/>
      <w:spacing w:line="240" w:lineRule="atLeast"/>
      <w:ind w:left="360"/>
      <w:textAlignment w:val="center"/>
    </w:pPr>
    <w:rPr>
      <w:rFonts w:ascii="Calibri" w:hAnsi="Calibri" w:cs="Calibri"/>
      <w:b/>
      <w:color w:val="000000"/>
      <w:w w:val="90"/>
    </w:rPr>
  </w:style>
  <w:style w:type="paragraph" w:customStyle="1" w:styleId="Textbody">
    <w:name w:val="Text body"/>
    <w:basedOn w:val="Standard"/>
    <w:rsid w:val="004A4636"/>
    <w:pPr>
      <w:spacing w:after="120"/>
    </w:pPr>
    <w:rPr>
      <w:rFonts w:ascii="Calibri" w:eastAsia="Calibri" w:hAnsi="Calibri" w:cs="Times New Roman"/>
      <w:lang w:eastAsia="en-US" w:bidi="ar-SA"/>
    </w:rPr>
  </w:style>
  <w:style w:type="character" w:customStyle="1" w:styleId="StrongEmphasis">
    <w:name w:val="Strong Emphasis"/>
    <w:rsid w:val="004A4636"/>
    <w:rPr>
      <w:b/>
      <w:bCs/>
    </w:rPr>
  </w:style>
  <w:style w:type="table" w:customStyle="1" w:styleId="Tabellagriglia1chiara-colore11">
    <w:name w:val="Tabella griglia 1 chiara - colore 11"/>
    <w:basedOn w:val="Tabellanormale"/>
    <w:uiPriority w:val="46"/>
    <w:rsid w:val="003D2F88"/>
    <w:rPr>
      <w:rFonts w:asciiTheme="minorHAnsi" w:eastAsiaTheme="minorHAnsi" w:hAnsiTheme="minorHAnsi" w:cstheme="minorBidi"/>
      <w:color w:val="404040" w:themeColor="text1" w:themeTint="BF"/>
      <w:lang w:eastAsia="en-US" w:bidi="it-IT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gliamedia3-Colore6">
    <w:name w:val="Medium Grid 3 Accent 6"/>
    <w:basedOn w:val="Tabellanormale"/>
    <w:uiPriority w:val="60"/>
    <w:rsid w:val="00DC301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142CF5"/>
    <w:rPr>
      <w:color w:val="605E5C"/>
      <w:shd w:val="clear" w:color="auto" w:fill="E1DFDD"/>
    </w:rPr>
  </w:style>
  <w:style w:type="table" w:styleId="Grigliamedia3-Colore1">
    <w:name w:val="Medium Grid 3 Accent 1"/>
    <w:basedOn w:val="Tabellanormale"/>
    <w:uiPriority w:val="69"/>
    <w:rsid w:val="00534643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character" w:customStyle="1" w:styleId="markedcontent">
    <w:name w:val="markedcontent"/>
    <w:basedOn w:val="Carpredefinitoparagrafo"/>
    <w:rsid w:val="00C05C5A"/>
  </w:style>
  <w:style w:type="paragraph" w:customStyle="1" w:styleId="standard0">
    <w:name w:val="standard"/>
    <w:basedOn w:val="Normale"/>
    <w:rsid w:val="00EA74DA"/>
    <w:pPr>
      <w:spacing w:before="100" w:beforeAutospacing="1" w:after="100" w:afterAutospacing="1"/>
    </w:pPr>
  </w:style>
  <w:style w:type="paragraph" w:styleId="Testonotadichiusura">
    <w:name w:val="endnote text"/>
    <w:basedOn w:val="Normale"/>
    <w:link w:val="TestonotadichiusuraCarattere"/>
    <w:semiHidden/>
    <w:rsid w:val="004E6599"/>
    <w:rPr>
      <w:sz w:val="20"/>
      <w:szCs w:val="20"/>
      <w:lang w:bidi="he-IL"/>
    </w:rPr>
  </w:style>
  <w:style w:type="character" w:customStyle="1" w:styleId="TestonotadichiusuraCarattere">
    <w:name w:val="Testo nota di chiusura Carattere"/>
    <w:basedOn w:val="Carpredefinitoparagrafo"/>
    <w:link w:val="Testonotadichiusura"/>
    <w:semiHidden/>
    <w:rsid w:val="004E6599"/>
    <w:rPr>
      <w:lang w:bidi="he-IL"/>
    </w:rPr>
  </w:style>
  <w:style w:type="table" w:customStyle="1" w:styleId="Grigliatabella1">
    <w:name w:val="Griglia tabella1"/>
    <w:basedOn w:val="Tabellanormale"/>
    <w:next w:val="Grigliatabella"/>
    <w:uiPriority w:val="59"/>
    <w:rsid w:val="00290E9F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gliachiara-Colore5">
    <w:name w:val="Light Grid Accent 5"/>
    <w:basedOn w:val="Tabellanormale"/>
    <w:uiPriority w:val="62"/>
    <w:semiHidden/>
    <w:unhideWhenUsed/>
    <w:rsid w:val="008A263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nil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Grigliachiara-Colore2">
    <w:name w:val="Light Grid Accent 2"/>
    <w:basedOn w:val="Tabellanormale"/>
    <w:uiPriority w:val="62"/>
    <w:semiHidden/>
    <w:unhideWhenUsed/>
    <w:rsid w:val="007A0B05"/>
    <w:rPr>
      <w:rFonts w:asciiTheme="minorHAnsi" w:eastAsiaTheme="minorHAnsi" w:hAnsiTheme="minorHAnsi" w:cstheme="minorBidi"/>
      <w:sz w:val="24"/>
      <w:szCs w:val="24"/>
      <w:lang w:val="en-US" w:eastAsia="en-US"/>
    </w:rPr>
    <w:tblPr>
      <w:tblStyleRowBandSize w:val="1"/>
      <w:tblStyleColBandSize w:val="1"/>
      <w:tblInd w:w="0" w:type="nil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character" w:styleId="Menzionenonrisolta">
    <w:name w:val="Unresolved Mention"/>
    <w:basedOn w:val="Carpredefinitoparagrafo"/>
    <w:uiPriority w:val="99"/>
    <w:semiHidden/>
    <w:unhideWhenUsed/>
    <w:rsid w:val="002B19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11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84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20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5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9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14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73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823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86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44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90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66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97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62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30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28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71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66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82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24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504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294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86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584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971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75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462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771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153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061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9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363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766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845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24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5792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199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207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19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4574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550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574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68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599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130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44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5236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26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5458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337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03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425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675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705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698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075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408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937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61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02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107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624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278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991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281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620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260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7477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2180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075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283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021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35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2589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91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8923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133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514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323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8500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987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800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778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76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110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083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6173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218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663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789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91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25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26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7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48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84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77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69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49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68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279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856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2568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262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66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805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650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87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4452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814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932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11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683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18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85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498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293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6047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23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288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808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61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801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701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403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453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6178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155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907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27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243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567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35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498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29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268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78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226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1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393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09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43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3772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422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439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443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301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503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027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912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586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479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803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164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8853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706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129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814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63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297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1147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321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395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727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063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702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52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7865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135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474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387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392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060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9802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150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820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891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28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271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048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704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6365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326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223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88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18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54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8254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9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3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2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7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7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7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2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5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36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1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0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00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5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4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04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9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3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7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2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3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3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6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9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3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7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2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61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1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93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50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60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77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0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92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62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75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27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4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95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9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0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4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9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7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7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6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8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8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06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2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02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622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75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93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63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0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2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79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9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7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82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68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34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92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3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9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25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70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02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997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386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37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457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63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947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156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31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8602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5033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796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5636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603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353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01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945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9414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536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64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236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547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45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088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019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43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364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086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769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84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506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1689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549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966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284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6445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9960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004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040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96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146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99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820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29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935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087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808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902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254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82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4475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821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884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6338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171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9981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507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0314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433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4899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8322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40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503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001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767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78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769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761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4928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8617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54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8730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753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205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2297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82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1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508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7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799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637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48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24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686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597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893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53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19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1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4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00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39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555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735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192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653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616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508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038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2442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422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165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91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488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139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620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510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425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426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972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869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970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23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05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41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382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666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964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724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05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54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781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3505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86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674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36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98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09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70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6387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79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657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28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750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7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098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2675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783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478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5520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451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723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5292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98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880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70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657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466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803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58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817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31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126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445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1634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712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6138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510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78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883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923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62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65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162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186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03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28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7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51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94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03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8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89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82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24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0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34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70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05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50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4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24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34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06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53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0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6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2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1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3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5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9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8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81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5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6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46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51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899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50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4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4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2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18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60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6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55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04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9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4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9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2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05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9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9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3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22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72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46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9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36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4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5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8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4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3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26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7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4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9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9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4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86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84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0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2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54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7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04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74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31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0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7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7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85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9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4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1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7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44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76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37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8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6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86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0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04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5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30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8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4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1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6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86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0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2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3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2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96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3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8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0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05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15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5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7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5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7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8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66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4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2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4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7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0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2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45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2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9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0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66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9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9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2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1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6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5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5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97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93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9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57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8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2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6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8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0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9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3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1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6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8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74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37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2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63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6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75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8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9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71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40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19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8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00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3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0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3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33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56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7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4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4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6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17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1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5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8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5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86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64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4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68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0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94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11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0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4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54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65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96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0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12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02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8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6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3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4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79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86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90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75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4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06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84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55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2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9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77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37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72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4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16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2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8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93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19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2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0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0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13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66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18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40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4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2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8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08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1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1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94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9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52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4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65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5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7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84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8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4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5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9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7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03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4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0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1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5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8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7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99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5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2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8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02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0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46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7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0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71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76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1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9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6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1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5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1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70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83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8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69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28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76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73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7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8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5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0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4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8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03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9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64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49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93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476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101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80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79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9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6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4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7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9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19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29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82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39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41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40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59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05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02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0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7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91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2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21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506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65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63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857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7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2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1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3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8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1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0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7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5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25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1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8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0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1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7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96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5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1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7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3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5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8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3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1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5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96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16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3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1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2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5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5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2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7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9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8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4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0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43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83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9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4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33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76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1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72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4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7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95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7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20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9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9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47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7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0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7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2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07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0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9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4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9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2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86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9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46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66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1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9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8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26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25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7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06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8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4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8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8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5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7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3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4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2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8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2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50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5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0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32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83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7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93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97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3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1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6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7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3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0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9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2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3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0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2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1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7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2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1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7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5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9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8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7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76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8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1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3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3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4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15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6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9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0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5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53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11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9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4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8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0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6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73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4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42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4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96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2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40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3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7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1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32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1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72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5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0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79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0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73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7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25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06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82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3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05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3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8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9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9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4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67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16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1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43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6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4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4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3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5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4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23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4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4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8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4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21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78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04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6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02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60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9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1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8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82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93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2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6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9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86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37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58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9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4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4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6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9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4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5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54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9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2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66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6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5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3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6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6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57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8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01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02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2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9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0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0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3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0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60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2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2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5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26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05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76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83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16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5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10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8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01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6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0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1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9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1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0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5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7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3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33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0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89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81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1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72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54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07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57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7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2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4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1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8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52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6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4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96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8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51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9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5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4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2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65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77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62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13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1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7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8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1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9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1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02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0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1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5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9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5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2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4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2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6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4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3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0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5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4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7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2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1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57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6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1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9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5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97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8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4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87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6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89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1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4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9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0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3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13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0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7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5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1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1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1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5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3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4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6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8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8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2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61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3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4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9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3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8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3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0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4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57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8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66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1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3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3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8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3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1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6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7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5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4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43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9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8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10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4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70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4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2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9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1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43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3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8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7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3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1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43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8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1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9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4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1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0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5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3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0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2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5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98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3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70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3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68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9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0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57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07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1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36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2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88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7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43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2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8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83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9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7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0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5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5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5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17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37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76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1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86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5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5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28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76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9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0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9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17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86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5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06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3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18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5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5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90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5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1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36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2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52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2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75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24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0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8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7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4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4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0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80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9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19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98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38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9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9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5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53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2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96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7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56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7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21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20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78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13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9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63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5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95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0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29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8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1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0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50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6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6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19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4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5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1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2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99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4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1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42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2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9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22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7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2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4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5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2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7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93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1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8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1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7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30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8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9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83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4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66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8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3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40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0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64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8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4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00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84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9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76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7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6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26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3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87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12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85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3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26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36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4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13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9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0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50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55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079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43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87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199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49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88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1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2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1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35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152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1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63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0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6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63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5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5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62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20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24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31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50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8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49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33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63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53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14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65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40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4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94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6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70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1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9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2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5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7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9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1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4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50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66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7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14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4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2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1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97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2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02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7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47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0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8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4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9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43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6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5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3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6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53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5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13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0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5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8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53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4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1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22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2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9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6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0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3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7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9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7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2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2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0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8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4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8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2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9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0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7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15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8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23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5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83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38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5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5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81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9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9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10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5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5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9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5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6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2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8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36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6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1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0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1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5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7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64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1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65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7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4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8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2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8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1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8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6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0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2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0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0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1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0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9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2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3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3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0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44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3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8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5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03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6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7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8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96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2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53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0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5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8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9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2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4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7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32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3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03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4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4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2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1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4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8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0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1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5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4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9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25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9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6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96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7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3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5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9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4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34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96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0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1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5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8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2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1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95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8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1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1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87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94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67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52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0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55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1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33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1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4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8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7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7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81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1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4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7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3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78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2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1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21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9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85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74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7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4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36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6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38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40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68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10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3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9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8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4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2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6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7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77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01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8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7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27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93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1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56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21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8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6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76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52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2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23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8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7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7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8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8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4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6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52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7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60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6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6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1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5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2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9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1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5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3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44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5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61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3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2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7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89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4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1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8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40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96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9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7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83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31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2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50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97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74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83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6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1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1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6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4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3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2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5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86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74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7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31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emf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E878E9-7553-B54C-923A-B8E577C49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186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liceo fermi Aversa</dc:creator>
  <cp:lastModifiedBy>Liceo scientifico E. Fermi</cp:lastModifiedBy>
  <cp:revision>3</cp:revision>
  <cp:lastPrinted>2023-11-22T17:06:00Z</cp:lastPrinted>
  <dcterms:created xsi:type="dcterms:W3CDTF">2024-06-05T05:58:00Z</dcterms:created>
  <dcterms:modified xsi:type="dcterms:W3CDTF">2024-06-05T05:59:00Z</dcterms:modified>
</cp:coreProperties>
</file>