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320C8A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MODULO PER LA PRESENTAZIONE DELLE DOMANDE DI SUPPLENZA DA CONFERIRSI FUORI</w:t>
      </w:r>
    </w:p>
    <w:p w14:paraId="7617D775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GRADUATORIA DI ISTITUTO</w:t>
      </w:r>
    </w:p>
    <w:p w14:paraId="0BB18EBB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Il sottoscritto ________________________________, nato a ___________________ il ____________</w:t>
      </w:r>
    </w:p>
    <w:p w14:paraId="35BD4CB6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C.F. _______________________________, residente a ______________________________________</w:t>
      </w:r>
    </w:p>
    <w:p w14:paraId="3A34C579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Via _________________________________________________________________n._____________</w:t>
      </w:r>
    </w:p>
    <w:p w14:paraId="15888741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Telefono cellulare _________________________ E-mail _____________________________________</w:t>
      </w:r>
    </w:p>
    <w:p w14:paraId="31B9895A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COMUNICA</w:t>
      </w:r>
    </w:p>
    <w:p w14:paraId="35D71923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di essere interessato al conferimento di una supplenza per l’insegnamento di</w:t>
      </w:r>
    </w:p>
    <w:p w14:paraId="17EC2C95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CLASSE DI CONCORSO: A041 – SCIENZE E TECNOLOGIE INFORMATICHE</w:t>
      </w:r>
    </w:p>
    <w:p w14:paraId="5A7713F0" w14:textId="0550AA80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 xml:space="preserve">TIPO CONTRATTO: </w:t>
      </w:r>
      <w:r w:rsidR="00C13E98">
        <w:rPr>
          <w:rFonts w:asciiTheme="minorHAnsi" w:hAnsiTheme="minorHAnsi" w:cstheme="minorHAnsi"/>
          <w:sz w:val="22"/>
          <w:szCs w:val="22"/>
        </w:rPr>
        <w:t xml:space="preserve">supplenza breve </w:t>
      </w:r>
      <w:r w:rsidRPr="00476FD3">
        <w:rPr>
          <w:rFonts w:asciiTheme="minorHAnsi" w:hAnsiTheme="minorHAnsi" w:cstheme="minorHAnsi"/>
          <w:sz w:val="22"/>
          <w:szCs w:val="22"/>
        </w:rPr>
        <w:t xml:space="preserve">– FINO AL </w:t>
      </w:r>
      <w:r w:rsidR="00C13E98">
        <w:rPr>
          <w:rFonts w:asciiTheme="minorHAnsi" w:hAnsiTheme="minorHAnsi" w:cstheme="minorHAnsi"/>
          <w:sz w:val="22"/>
          <w:szCs w:val="22"/>
        </w:rPr>
        <w:t>06</w:t>
      </w:r>
      <w:r w:rsidRPr="00476FD3">
        <w:rPr>
          <w:rFonts w:asciiTheme="minorHAnsi" w:hAnsiTheme="minorHAnsi" w:cstheme="minorHAnsi"/>
          <w:sz w:val="22"/>
          <w:szCs w:val="22"/>
        </w:rPr>
        <w:t>/0</w:t>
      </w:r>
      <w:r w:rsidR="00C13E98">
        <w:rPr>
          <w:rFonts w:asciiTheme="minorHAnsi" w:hAnsiTheme="minorHAnsi" w:cstheme="minorHAnsi"/>
          <w:sz w:val="22"/>
          <w:szCs w:val="22"/>
        </w:rPr>
        <w:t>6</w:t>
      </w:r>
      <w:r w:rsidRPr="00476FD3">
        <w:rPr>
          <w:rFonts w:asciiTheme="minorHAnsi" w:hAnsiTheme="minorHAnsi" w:cstheme="minorHAnsi"/>
          <w:sz w:val="22"/>
          <w:szCs w:val="22"/>
        </w:rPr>
        <w:t>/2025 –</w:t>
      </w:r>
    </w:p>
    <w:p w14:paraId="2544C6CA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TIPO CATTEDRA: INTERNA - CORSO: DIURNO</w:t>
      </w:r>
    </w:p>
    <w:p w14:paraId="5A8AFCBC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A tal fine, dichiara, ai sensi degli articoli 46 e 47 del D.P.R. n. 445/2000:</w:t>
      </w:r>
    </w:p>
    <w:p w14:paraId="210EB1D5" w14:textId="77777777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stato dispensato dal servizio ai sensi dell’articolo 439 del D.lgs. n. 297/1994 per mancato</w:t>
      </w:r>
    </w:p>
    <w:p w14:paraId="4BC903AE" w14:textId="77777777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superamento del periodo di prova</w:t>
      </w:r>
    </w:p>
    <w:p w14:paraId="6792F40D" w14:textId="1EEC52F9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stato dispensato dal servizio per incapacità didattica ai sensi dell’articolo 512 del D.lgs. n.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297/1994</w:t>
      </w:r>
    </w:p>
    <w:p w14:paraId="02F060B5" w14:textId="2B6615A4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essere cittadino italiano o dell’Unione europea e, in tal caso, di avere una adeguata conoscenza della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lingua italiana</w:t>
      </w:r>
    </w:p>
    <w:p w14:paraId="5ABAA8E3" w14:textId="77777777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avere un’età non inferiore ad anni 18 e non superiore ad anni 67 al 1° settembre 2024</w:t>
      </w:r>
    </w:p>
    <w:p w14:paraId="45EE01F4" w14:textId="77777777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godere dei diritti civili e politici nel Paese di cittadinanza</w:t>
      </w:r>
    </w:p>
    <w:p w14:paraId="56CDD74A" w14:textId="77777777" w:rsidR="00476FD3" w:rsidRPr="00C13E98" w:rsidRDefault="00476FD3" w:rsidP="00C13E9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escluso dall’elettorato politico attivo</w:t>
      </w:r>
    </w:p>
    <w:p w14:paraId="49DDBCFC" w14:textId="77777777" w:rsidR="00C13E98" w:rsidRDefault="00476FD3" w:rsidP="00476FD3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stato destituito o dispensato dall’impiego presso una pubblica amministrazione per persistente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insufficiente rendimento</w:t>
      </w:r>
    </w:p>
    <w:p w14:paraId="79BC062F" w14:textId="77777777" w:rsidR="00C13E98" w:rsidRDefault="00476FD3" w:rsidP="00476FD3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stato dichiarato decaduto da un impiego statale, ai sensi dell’articolo 127, primo comma, lettera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d) del D.P.R. 10 gennaio 1957, n. 3, per aver conseguito l’impiego mediante la produzione di documenti falsi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o viziati da invalidità non sanabile</w:t>
      </w:r>
    </w:p>
    <w:p w14:paraId="6616D4DE" w14:textId="77777777" w:rsidR="00C13E98" w:rsidRDefault="00476FD3" w:rsidP="00476FD3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temporaneamente inabilitato o interdetto, per il periodo di durata dell’inabilità o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dell’interdizione</w:t>
      </w:r>
    </w:p>
    <w:p w14:paraId="675FD203" w14:textId="5B0190A4" w:rsidR="00476FD3" w:rsidRPr="00C13E98" w:rsidRDefault="00476FD3" w:rsidP="00476FD3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stato licenziato dall’impiego presso una Pubblica Amministrazione per giusta causa o</w:t>
      </w:r>
    </w:p>
    <w:p w14:paraId="62089C3F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giustificato motivo soggettivo ovvero di non essere incorso nella sanzione disciplinare del licenziamento con</w:t>
      </w:r>
    </w:p>
    <w:p w14:paraId="7F5F10F2" w14:textId="77777777" w:rsidR="00476FD3" w:rsidRPr="00476FD3" w:rsidRDefault="00476FD3" w:rsidP="00476FD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6FD3">
        <w:rPr>
          <w:rFonts w:asciiTheme="minorHAnsi" w:hAnsiTheme="minorHAnsi" w:cstheme="minorHAnsi"/>
          <w:sz w:val="22"/>
          <w:szCs w:val="22"/>
        </w:rPr>
        <w:t>o senza preavviso, ovvero della destituzione</w:t>
      </w:r>
    </w:p>
    <w:p w14:paraId="7D1A21FA" w14:textId="77777777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lastRenderedPageBreak/>
        <w:t>di essere fisicamente idoneo allo svolgimento delle funzioni proprie del personale docente</w:t>
      </w:r>
    </w:p>
    <w:p w14:paraId="6E965CA4" w14:textId="77777777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dipendente dello Stato o di enti pubblici collocato a riposo, in applicazione di</w:t>
      </w:r>
    </w:p>
    <w:p w14:paraId="196D0447" w14:textId="77777777" w:rsidR="00476FD3" w:rsidRPr="00C13E98" w:rsidRDefault="00476FD3" w:rsidP="00C13E98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disposizioni di carattere transitorio o speciale</w:t>
      </w:r>
    </w:p>
    <w:p w14:paraId="0649E5A6" w14:textId="77777777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trovarsi in una delle condizioni ostative di cui al Decreto Legislativo 31 dicembre 2012 n.</w:t>
      </w:r>
    </w:p>
    <w:p w14:paraId="5BFBBA37" w14:textId="77777777" w:rsidR="00476FD3" w:rsidRPr="00C13E98" w:rsidRDefault="00476FD3" w:rsidP="00C13E98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235</w:t>
      </w:r>
    </w:p>
    <w:p w14:paraId="6323B090" w14:textId="77777777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aver preso visione dell’informativa sul trattamento dei dati personali</w:t>
      </w:r>
    </w:p>
    <w:p w14:paraId="6B396352" w14:textId="77777777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essere incorso nella sanzione disciplinare della sospensione dal servizio ovvero di non essere</w:t>
      </w:r>
    </w:p>
    <w:p w14:paraId="13A426EB" w14:textId="77777777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destinatario di provvedimenti di sospensione cautelare dal servizio</w:t>
      </w:r>
    </w:p>
    <w:p w14:paraId="1194083A" w14:textId="5ECE3CE0" w:rsidR="00476FD3" w:rsidRPr="00C13E98" w:rsidRDefault="00476FD3" w:rsidP="00C13E98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essere consapevole di essere ammesso nelle graduatorie con riserva di accertamento del possesso dei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requisiti di ammissione</w:t>
      </w:r>
    </w:p>
    <w:p w14:paraId="6E29962A" w14:textId="77777777" w:rsidR="00C13E98" w:rsidRPr="00C13E98" w:rsidRDefault="00476FD3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essere consapevole che l’Amministrazione può disporre in qualsiasi momento, con</w:t>
      </w:r>
      <w:r w:rsidR="00C13E98">
        <w:rPr>
          <w:rFonts w:asciiTheme="minorHAnsi" w:hAnsiTheme="minorHAnsi" w:cstheme="minorHAnsi"/>
          <w:sz w:val="22"/>
          <w:szCs w:val="22"/>
        </w:rPr>
        <w:t xml:space="preserve"> </w:t>
      </w:r>
      <w:r w:rsidR="00C13E98" w:rsidRPr="00C13E98">
        <w:rPr>
          <w:rFonts w:asciiTheme="minorHAnsi" w:hAnsiTheme="minorHAnsi" w:cstheme="minorHAnsi"/>
          <w:sz w:val="22"/>
          <w:szCs w:val="22"/>
        </w:rPr>
        <w:t>provvedimento motivato, l’esclusione dei candidati non in possesso di uno dei citati requisiti di</w:t>
      </w:r>
    </w:p>
    <w:p w14:paraId="4C72AE7C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ammissione o per i quali sia accertata la sussistenza di una delle condizioni ostative di cui all’O.M.</w:t>
      </w:r>
    </w:p>
    <w:p w14:paraId="669CB42B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n. 88 del 2024</w:t>
      </w:r>
    </w:p>
    <w:p w14:paraId="24B8CFC2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avere procedimenti penali pendenti, in Italia e/o all’estero, ovvero di avere pendenti i seguenti</w:t>
      </w:r>
    </w:p>
    <w:p w14:paraId="6106FBCC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procedimenti: ___________________________________</w:t>
      </w:r>
    </w:p>
    <w:p w14:paraId="63F6B565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essere iscritto/a nelle liste elettorali del Comune di ___________________</w:t>
      </w:r>
    </w:p>
    <w:p w14:paraId="198FB1ED" w14:textId="4BCF5CB6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non avere riportato condanne penali (anche se sono stati concessi amnistia, indulto, condono) in Italia e/o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all’estero, ovvero di aver riportato le seguenti condanne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3E98"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</w:p>
    <w:p w14:paraId="38A98D57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di essere consapevole delle sanzioni previste in caso di dichiarazione mendace.</w:t>
      </w:r>
    </w:p>
    <w:p w14:paraId="71F856BE" w14:textId="77777777" w:rsidR="00C13E98" w:rsidRDefault="00C13E98" w:rsidP="00C13E98">
      <w:p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BA01DF1" w14:textId="6D730E4B" w:rsidR="00C13E98" w:rsidRPr="00C13E98" w:rsidRDefault="00C13E98" w:rsidP="00C13E98">
      <w:p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Allega alla presente:</w:t>
      </w:r>
    </w:p>
    <w:p w14:paraId="28A99080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1) Curriculum professionale, debitamente sottoscritto</w:t>
      </w:r>
    </w:p>
    <w:p w14:paraId="0C195233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2) Copia del proprio documento di identità</w:t>
      </w:r>
    </w:p>
    <w:p w14:paraId="42731DE2" w14:textId="77777777" w:rsidR="00C13E98" w:rsidRPr="00C13E98" w:rsidRDefault="00C13E98" w:rsidP="00C13E98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Chiede che tutte le comunicazioni inerenti al presente procedimento siano rese all’indirizzo e-mail</w:t>
      </w:r>
    </w:p>
    <w:p w14:paraId="554E3926" w14:textId="77777777" w:rsidR="00C13E98" w:rsidRPr="00C13E98" w:rsidRDefault="00C13E98" w:rsidP="00C13E98">
      <w:pPr>
        <w:pStyle w:val="Paragrafoelenco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_________________________________________</w:t>
      </w:r>
    </w:p>
    <w:p w14:paraId="206BDC7B" w14:textId="77777777" w:rsidR="00C13E98" w:rsidRDefault="00C13E98" w:rsidP="00C13E98">
      <w:pPr>
        <w:spacing w:line="360" w:lineRule="auto"/>
        <w:ind w:left="5316" w:firstLine="348"/>
        <w:jc w:val="both"/>
        <w:rPr>
          <w:rFonts w:asciiTheme="minorHAnsi" w:hAnsiTheme="minorHAnsi" w:cstheme="minorHAnsi"/>
          <w:sz w:val="22"/>
          <w:szCs w:val="22"/>
        </w:rPr>
      </w:pPr>
    </w:p>
    <w:p w14:paraId="34F33CAC" w14:textId="1105A3DC" w:rsidR="00C13E98" w:rsidRPr="00C13E98" w:rsidRDefault="00C13E98" w:rsidP="00C13E98">
      <w:pPr>
        <w:spacing w:line="360" w:lineRule="auto"/>
        <w:ind w:left="5316" w:firstLine="348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____________,________________</w:t>
      </w:r>
    </w:p>
    <w:p w14:paraId="71A3AF9D" w14:textId="726B7277" w:rsidR="00476FD3" w:rsidRPr="00C13E98" w:rsidRDefault="00C13E98" w:rsidP="00C13E98">
      <w:pPr>
        <w:pStyle w:val="Paragrafoelenco"/>
        <w:spacing w:line="360" w:lineRule="auto"/>
        <w:ind w:left="5676" w:firstLine="696"/>
        <w:jc w:val="both"/>
        <w:rPr>
          <w:rFonts w:asciiTheme="minorHAnsi" w:hAnsiTheme="minorHAnsi" w:cstheme="minorHAnsi"/>
          <w:sz w:val="22"/>
          <w:szCs w:val="22"/>
        </w:rPr>
      </w:pPr>
      <w:r w:rsidRPr="00C13E98">
        <w:rPr>
          <w:rFonts w:asciiTheme="minorHAnsi" w:hAnsiTheme="minorHAnsi" w:cstheme="minorHAnsi"/>
          <w:sz w:val="22"/>
          <w:szCs w:val="22"/>
        </w:rPr>
        <w:t>(firma)</w:t>
      </w:r>
    </w:p>
    <w:sectPr w:rsidR="00476FD3" w:rsidRPr="00C13E98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6F3D" w14:textId="77777777" w:rsidR="00E97273" w:rsidRDefault="00E97273" w:rsidP="001302C9">
      <w:r>
        <w:separator/>
      </w:r>
    </w:p>
  </w:endnote>
  <w:endnote w:type="continuationSeparator" w:id="0">
    <w:p w14:paraId="18D3E462" w14:textId="77777777" w:rsidR="00E97273" w:rsidRDefault="00E97273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䔊ƅ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957CDF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B7866" w14:textId="77777777" w:rsidR="00E97273" w:rsidRDefault="00E97273" w:rsidP="001302C9">
      <w:r>
        <w:separator/>
      </w:r>
    </w:p>
  </w:footnote>
  <w:footnote w:type="continuationSeparator" w:id="0">
    <w:p w14:paraId="7AE897AA" w14:textId="77777777" w:rsidR="00E97273" w:rsidRDefault="00E97273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1B2630FD"/>
    <w:multiLevelType w:val="hybridMultilevel"/>
    <w:tmpl w:val="A68CEA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177209"/>
    <w:multiLevelType w:val="hybridMultilevel"/>
    <w:tmpl w:val="2E48D2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4"/>
  </w:num>
  <w:num w:numId="2" w16cid:durableId="1720127424">
    <w:abstractNumId w:val="19"/>
  </w:num>
  <w:num w:numId="3" w16cid:durableId="451244854">
    <w:abstractNumId w:val="26"/>
  </w:num>
  <w:num w:numId="4" w16cid:durableId="924802020">
    <w:abstractNumId w:val="27"/>
  </w:num>
  <w:num w:numId="5" w16cid:durableId="1406490077">
    <w:abstractNumId w:val="25"/>
  </w:num>
  <w:num w:numId="6" w16cid:durableId="226958562">
    <w:abstractNumId w:val="23"/>
  </w:num>
  <w:num w:numId="7" w16cid:durableId="887373337">
    <w:abstractNumId w:val="28"/>
  </w:num>
  <w:num w:numId="8" w16cid:durableId="497696312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45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45A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6FD3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2B61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4F1B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57CDF"/>
    <w:rsid w:val="009624B7"/>
    <w:rsid w:val="00962C04"/>
    <w:rsid w:val="00964137"/>
    <w:rsid w:val="009654B4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B79B3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6E6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15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3E98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2A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273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2025-05-13T16:07:00Z</dcterms:created>
  <dcterms:modified xsi:type="dcterms:W3CDTF">2025-05-13T16:07:00Z</dcterms:modified>
</cp:coreProperties>
</file>