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35F2158" w14:textId="4DCF00C8" w:rsidR="00C93567" w:rsidRDefault="00C93567" w:rsidP="00697113"/>
    <w:p w14:paraId="4D0C6851" w14:textId="77777777" w:rsidR="00697113" w:rsidRDefault="00697113" w:rsidP="00697113">
      <w:pPr>
        <w:jc w:val="center"/>
        <w:rPr>
          <w:rFonts w:ascii="Arial" w:hAnsi="Arial" w:cs="Arial"/>
          <w:b/>
        </w:rPr>
      </w:pPr>
    </w:p>
    <w:p w14:paraId="3F4A24D8" w14:textId="554ED9F5" w:rsidR="00697113" w:rsidRDefault="00697113" w:rsidP="006971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ISTANZA DI PARTECIPAZIONE (ampliamento offerta formativa)</w:t>
      </w:r>
    </w:p>
    <w:p w14:paraId="1A744677" w14:textId="77777777" w:rsidR="00697113" w:rsidRDefault="00697113" w:rsidP="006971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GRUPPO SPORTIVO</w:t>
      </w:r>
    </w:p>
    <w:p w14:paraId="79C00E75" w14:textId="77777777" w:rsidR="00697113" w:rsidRDefault="00697113" w:rsidP="00697113">
      <w:pPr>
        <w:rPr>
          <w:rFonts w:ascii="Century Schoolbook" w:hAnsi="Century Schoolbook"/>
          <w:b/>
          <w:bCs/>
          <w:sz w:val="20"/>
          <w:szCs w:val="20"/>
        </w:rPr>
      </w:pPr>
    </w:p>
    <w:p w14:paraId="66FCA1DC" w14:textId="77777777" w:rsidR="00697113" w:rsidRDefault="00697113" w:rsidP="00697113">
      <w:pPr>
        <w:rPr>
          <w:rFonts w:ascii="Arial" w:hAnsi="Arial" w:cs="Arial"/>
          <w:sz w:val="20"/>
        </w:rPr>
      </w:pPr>
    </w:p>
    <w:p w14:paraId="462EDEF6" w14:textId="77777777" w:rsidR="00697113" w:rsidRDefault="00697113" w:rsidP="00697113">
      <w:pPr>
        <w:rPr>
          <w:rFonts w:ascii="Arial" w:hAnsi="Arial" w:cs="Arial"/>
          <w:sz w:val="20"/>
        </w:rPr>
      </w:pPr>
    </w:p>
    <w:p w14:paraId="3245DFD8" w14:textId="77777777" w:rsidR="00697113" w:rsidRDefault="00697113" w:rsidP="00697113">
      <w:pPr>
        <w:rPr>
          <w:rFonts w:ascii="Arial" w:hAnsi="Arial" w:cs="Arial"/>
          <w:sz w:val="20"/>
        </w:rPr>
      </w:pPr>
    </w:p>
    <w:p w14:paraId="1DA33669" w14:textId="77777777" w:rsidR="00697113" w:rsidRDefault="00697113" w:rsidP="00697113">
      <w:pPr>
        <w:rPr>
          <w:rFonts w:ascii="Arial" w:hAnsi="Arial" w:cs="Arial"/>
          <w:sz w:val="20"/>
        </w:rPr>
      </w:pPr>
    </w:p>
    <w:p w14:paraId="57F7866E" w14:textId="3DA92953" w:rsidR="00697113" w:rsidRDefault="00697113" w:rsidP="00697113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</w:rPr>
        <w:t>Io sottoscritta/o _______________________________________nata/o a ___________________________</w:t>
      </w: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  <w:t>il ____/_____/_____ e residente a __________________________________________ provincia ________</w:t>
      </w:r>
    </w:p>
    <w:p w14:paraId="4DED0167" w14:textId="77777777" w:rsidR="00697113" w:rsidRDefault="00697113" w:rsidP="00697113">
      <w:pPr>
        <w:rPr>
          <w:rFonts w:ascii="Arial" w:hAnsi="Arial" w:cs="Arial"/>
          <w:sz w:val="20"/>
        </w:rPr>
      </w:pPr>
    </w:p>
    <w:p w14:paraId="185BA549" w14:textId="77777777" w:rsidR="00697113" w:rsidRDefault="00697113" w:rsidP="0069711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iscritta/o nell’anno scolastico 2022/2023 alla classe ____ sez._____ </w:t>
      </w:r>
    </w:p>
    <w:p w14:paraId="0EE0A555" w14:textId="77777777" w:rsidR="00697113" w:rsidRDefault="00697113" w:rsidP="00697113">
      <w:pPr>
        <w:rPr>
          <w:rFonts w:ascii="Arial" w:hAnsi="Arial" w:cs="Arial"/>
          <w:sz w:val="20"/>
        </w:rPr>
      </w:pPr>
    </w:p>
    <w:p w14:paraId="5B33701D" w14:textId="77777777" w:rsidR="00697113" w:rsidRDefault="00697113" w:rsidP="0069711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tel.______________, </w:t>
      </w:r>
      <w:proofErr w:type="spellStart"/>
      <w:r>
        <w:rPr>
          <w:rFonts w:ascii="Arial" w:hAnsi="Arial" w:cs="Arial"/>
          <w:sz w:val="20"/>
        </w:rPr>
        <w:t>cell</w:t>
      </w:r>
      <w:proofErr w:type="spellEnd"/>
      <w:r>
        <w:rPr>
          <w:rFonts w:ascii="Arial" w:hAnsi="Arial" w:cs="Arial"/>
          <w:sz w:val="20"/>
        </w:rPr>
        <w:t>._____________ e mail _______________________________________________</w:t>
      </w:r>
    </w:p>
    <w:p w14:paraId="5F60F840" w14:textId="77777777" w:rsidR="00697113" w:rsidRDefault="00697113" w:rsidP="00697113">
      <w:pPr>
        <w:jc w:val="center"/>
        <w:rPr>
          <w:rFonts w:ascii="Arial" w:hAnsi="Arial" w:cs="Arial"/>
          <w:b/>
          <w:sz w:val="22"/>
        </w:rPr>
      </w:pPr>
    </w:p>
    <w:p w14:paraId="2620A8C9" w14:textId="77777777" w:rsidR="00697113" w:rsidRDefault="00697113" w:rsidP="006971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CHIEDO</w:t>
      </w:r>
    </w:p>
    <w:p w14:paraId="4DF7F252" w14:textId="77777777" w:rsidR="00697113" w:rsidRDefault="00697113" w:rsidP="00697113">
      <w:pPr>
        <w:jc w:val="both"/>
        <w:rPr>
          <w:rFonts w:ascii="Arial" w:hAnsi="Arial" w:cs="Arial"/>
          <w:sz w:val="20"/>
        </w:rPr>
      </w:pPr>
    </w:p>
    <w:p w14:paraId="3C1822AF" w14:textId="77777777" w:rsidR="00697113" w:rsidRDefault="00697113" w:rsidP="00697113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</w:rPr>
        <w:t xml:space="preserve">di poter partecipare </w:t>
      </w:r>
      <w:r>
        <w:rPr>
          <w:rFonts w:ascii="Calibri" w:hAnsi="Calibri"/>
          <w:sz w:val="22"/>
          <w:szCs w:val="22"/>
        </w:rPr>
        <w:t xml:space="preserve">al </w:t>
      </w:r>
      <w:proofErr w:type="gramStart"/>
      <w:r>
        <w:rPr>
          <w:rFonts w:ascii="Calibri" w:hAnsi="Calibri"/>
          <w:sz w:val="22"/>
          <w:szCs w:val="22"/>
        </w:rPr>
        <w:t>progetto</w:t>
      </w:r>
      <w:r w:rsidRPr="005172D9">
        <w:rPr>
          <w:rFonts w:ascii="Calibri" w:hAnsi="Calibri"/>
          <w:sz w:val="22"/>
          <w:szCs w:val="22"/>
        </w:rPr>
        <w:t xml:space="preserve">  a</w:t>
      </w:r>
      <w:proofErr w:type="gramEnd"/>
      <w:r w:rsidRPr="005172D9">
        <w:rPr>
          <w:rFonts w:ascii="Calibri" w:hAnsi="Calibri"/>
          <w:sz w:val="22"/>
          <w:szCs w:val="22"/>
        </w:rPr>
        <w:t xml:space="preserve"> supporto del curricolo</w:t>
      </w:r>
      <w:r>
        <w:rPr>
          <w:rFonts w:ascii="Calibri" w:hAnsi="Calibri"/>
          <w:sz w:val="22"/>
          <w:szCs w:val="22"/>
        </w:rPr>
        <w:t xml:space="preserve"> </w:t>
      </w:r>
    </w:p>
    <w:p w14:paraId="04F766D3" w14:textId="77777777" w:rsidR="00697113" w:rsidRDefault="00697113" w:rsidP="00697113">
      <w:pPr>
        <w:jc w:val="both"/>
        <w:rPr>
          <w:rFonts w:ascii="Calibri" w:hAnsi="Calibri"/>
          <w:sz w:val="22"/>
          <w:szCs w:val="22"/>
        </w:rPr>
      </w:pPr>
    </w:p>
    <w:p w14:paraId="22305890" w14:textId="77777777" w:rsidR="00697113" w:rsidRDefault="00697113" w:rsidP="0069711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 titolo_____________________________________________________________________________</w:t>
      </w:r>
    </w:p>
    <w:p w14:paraId="33C250B9" w14:textId="77777777" w:rsidR="00697113" w:rsidRDefault="00697113" w:rsidP="00697113">
      <w:pPr>
        <w:jc w:val="both"/>
        <w:rPr>
          <w:rFonts w:ascii="Calibri" w:hAnsi="Calibri"/>
          <w:sz w:val="22"/>
          <w:szCs w:val="22"/>
        </w:rPr>
      </w:pPr>
    </w:p>
    <w:p w14:paraId="409F9CD4" w14:textId="77777777" w:rsidR="00697113" w:rsidRDefault="00697113" w:rsidP="00697113">
      <w:pPr>
        <w:jc w:val="both"/>
        <w:rPr>
          <w:rFonts w:ascii="Arial" w:hAnsi="Arial" w:cs="Arial"/>
          <w:sz w:val="20"/>
        </w:rPr>
      </w:pPr>
      <w:r>
        <w:rPr>
          <w:rFonts w:ascii="Calibri" w:hAnsi="Calibri"/>
          <w:sz w:val="22"/>
          <w:szCs w:val="22"/>
        </w:rPr>
        <w:t>Docente referente_____________________________________________________________________</w:t>
      </w:r>
    </w:p>
    <w:p w14:paraId="46503FC4" w14:textId="77777777" w:rsidR="00697113" w:rsidRDefault="00697113" w:rsidP="006971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0FAB1860" w14:textId="77777777" w:rsidR="00697113" w:rsidRDefault="00697113" w:rsidP="006971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31D2CA02" w14:textId="77777777" w:rsidR="00697113" w:rsidRDefault="00697113" w:rsidP="00697113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7E9C6BDD" w14:textId="77777777" w:rsidR="00697113" w:rsidRDefault="00697113" w:rsidP="00697113">
      <w:pPr>
        <w:spacing w:after="120"/>
        <w:rPr>
          <w:rFonts w:ascii="Arial" w:hAnsi="Arial" w:cs="Arial"/>
          <w:sz w:val="20"/>
          <w:szCs w:val="20"/>
        </w:rPr>
      </w:pPr>
    </w:p>
    <w:p w14:paraId="195DD1E6" w14:textId="51E305E1" w:rsidR="00697113" w:rsidRPr="00697113" w:rsidRDefault="00697113" w:rsidP="00697113">
      <w:r>
        <w:rPr>
          <w:rFonts w:ascii="Arial" w:hAnsi="Arial" w:cs="Arial"/>
          <w:sz w:val="20"/>
          <w:szCs w:val="20"/>
        </w:rPr>
        <w:t>Aversa,</w:t>
      </w:r>
      <w:r>
        <w:rPr>
          <w:rFonts w:ascii="Arial" w:hAnsi="Arial" w:cs="Arial"/>
          <w:sz w:val="20"/>
          <w:szCs w:val="20"/>
        </w:rPr>
        <w:tab/>
        <w:t>____/__/_____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 ___________________________</w:t>
      </w:r>
    </w:p>
    <w:sectPr w:rsidR="00697113" w:rsidRPr="00697113" w:rsidSect="00827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8CA78" w14:textId="77777777" w:rsidR="002011ED" w:rsidRDefault="002011ED" w:rsidP="001302C9">
      <w:r>
        <w:separator/>
      </w:r>
    </w:p>
  </w:endnote>
  <w:endnote w:type="continuationSeparator" w:id="0">
    <w:p w14:paraId="696C65E4" w14:textId="77777777" w:rsidR="002011ED" w:rsidRDefault="002011ED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8D90" w14:textId="77777777" w:rsidR="00DF1711" w:rsidRDefault="00DF17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DF1711" w:rsidRPr="009D1C30" w:rsidRDefault="00DF1711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DF1711" w:rsidRPr="009D1C30" w:rsidRDefault="00DF1711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DF1711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DF1711" w:rsidRPr="006A3EA3" w:rsidRDefault="00DF1711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DF1711" w:rsidRPr="006A3EA3" w:rsidRDefault="00DF1711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DF1711" w:rsidRPr="006A3EA3" w:rsidRDefault="00DF1711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DF1711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DF1711" w:rsidRPr="006A3EA3" w:rsidRDefault="00DF1711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DF1711" w:rsidRPr="006A3EA3" w:rsidRDefault="00DF1711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DF1711" w:rsidRPr="00B35B41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DF1711" w:rsidRPr="006A3EA3" w:rsidRDefault="00DF1711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DF1711" w:rsidRPr="00F94B9A" w:rsidRDefault="00DF1711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7865" w14:textId="77777777" w:rsidR="00DF1711" w:rsidRDefault="00DF17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49A1" w14:textId="77777777" w:rsidR="002011ED" w:rsidRDefault="002011ED" w:rsidP="001302C9">
      <w:r>
        <w:separator/>
      </w:r>
    </w:p>
  </w:footnote>
  <w:footnote w:type="continuationSeparator" w:id="0">
    <w:p w14:paraId="3A1D29C4" w14:textId="77777777" w:rsidR="002011ED" w:rsidRDefault="002011ED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9417" w14:textId="77777777" w:rsidR="00DF1711" w:rsidRDefault="00DF17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DF1711" w:rsidRDefault="00DF1711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DF1711" w14:paraId="431D53C7" w14:textId="77777777" w:rsidTr="00902FBC">
      <w:tc>
        <w:tcPr>
          <w:tcW w:w="3686" w:type="dxa"/>
          <w:vAlign w:val="center"/>
        </w:tcPr>
        <w:p w14:paraId="698D108A" w14:textId="77777777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DF1711" w:rsidRDefault="00DF1711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22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6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3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DF1711" w:rsidRDefault="00DF1711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DF1711" w:rsidRDefault="00DF1711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DF1711" w:rsidRDefault="00DF1711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52B7" w14:textId="77777777" w:rsidR="00DF1711" w:rsidRDefault="00DF17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53342FD"/>
    <w:multiLevelType w:val="multilevel"/>
    <w:tmpl w:val="2EB8C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BA1CAF"/>
    <w:multiLevelType w:val="hybridMultilevel"/>
    <w:tmpl w:val="4E603250"/>
    <w:lvl w:ilvl="0" w:tplc="EC2612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FE4561"/>
    <w:multiLevelType w:val="multilevel"/>
    <w:tmpl w:val="B62C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F752FA"/>
    <w:multiLevelType w:val="multilevel"/>
    <w:tmpl w:val="0B5C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24"/>
  </w:num>
  <w:num w:numId="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2AB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6E6B"/>
    <w:rsid w:val="00047230"/>
    <w:rsid w:val="000472AC"/>
    <w:rsid w:val="00047C83"/>
    <w:rsid w:val="00047F97"/>
    <w:rsid w:val="00051C78"/>
    <w:rsid w:val="00053829"/>
    <w:rsid w:val="00053E60"/>
    <w:rsid w:val="00054DEB"/>
    <w:rsid w:val="000550C6"/>
    <w:rsid w:val="000560DB"/>
    <w:rsid w:val="00056186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6F0"/>
    <w:rsid w:val="00066E38"/>
    <w:rsid w:val="0006752F"/>
    <w:rsid w:val="0006777E"/>
    <w:rsid w:val="00067F76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2236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C7"/>
    <w:rsid w:val="000A32F5"/>
    <w:rsid w:val="000A651C"/>
    <w:rsid w:val="000B014B"/>
    <w:rsid w:val="000B2933"/>
    <w:rsid w:val="000B3B02"/>
    <w:rsid w:val="000B3D9A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C5E8F"/>
    <w:rsid w:val="000D0E07"/>
    <w:rsid w:val="000D0F4F"/>
    <w:rsid w:val="000D149C"/>
    <w:rsid w:val="000D389E"/>
    <w:rsid w:val="000E06DB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2601E"/>
    <w:rsid w:val="001302C9"/>
    <w:rsid w:val="00131430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46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EED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0922"/>
    <w:rsid w:val="001910B8"/>
    <w:rsid w:val="00193409"/>
    <w:rsid w:val="00193EAA"/>
    <w:rsid w:val="00193EFB"/>
    <w:rsid w:val="00194378"/>
    <w:rsid w:val="00194D22"/>
    <w:rsid w:val="00194E31"/>
    <w:rsid w:val="00195195"/>
    <w:rsid w:val="00196186"/>
    <w:rsid w:val="0019629D"/>
    <w:rsid w:val="001A22DB"/>
    <w:rsid w:val="001A27B0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4D21"/>
    <w:rsid w:val="001B5F50"/>
    <w:rsid w:val="001B7C61"/>
    <w:rsid w:val="001C0F25"/>
    <w:rsid w:val="001C4928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1ED"/>
    <w:rsid w:val="002016AF"/>
    <w:rsid w:val="00201AEF"/>
    <w:rsid w:val="00201D99"/>
    <w:rsid w:val="002020B8"/>
    <w:rsid w:val="002021FC"/>
    <w:rsid w:val="00202B79"/>
    <w:rsid w:val="00203184"/>
    <w:rsid w:val="002038FF"/>
    <w:rsid w:val="00204DAA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677E3"/>
    <w:rsid w:val="00267822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5DC3"/>
    <w:rsid w:val="002867C4"/>
    <w:rsid w:val="002872CB"/>
    <w:rsid w:val="00290E9F"/>
    <w:rsid w:val="0029110A"/>
    <w:rsid w:val="00291DC3"/>
    <w:rsid w:val="00293C0B"/>
    <w:rsid w:val="00294CA8"/>
    <w:rsid w:val="00295A84"/>
    <w:rsid w:val="00295DE9"/>
    <w:rsid w:val="0029741E"/>
    <w:rsid w:val="0029799B"/>
    <w:rsid w:val="002979B9"/>
    <w:rsid w:val="002A1147"/>
    <w:rsid w:val="002A2A1D"/>
    <w:rsid w:val="002A443A"/>
    <w:rsid w:val="002A619E"/>
    <w:rsid w:val="002A6311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4631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55E7"/>
    <w:rsid w:val="002C791F"/>
    <w:rsid w:val="002D215D"/>
    <w:rsid w:val="002D2D03"/>
    <w:rsid w:val="002D39DA"/>
    <w:rsid w:val="002D3B9E"/>
    <w:rsid w:val="002D3F25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1D1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02F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52B"/>
    <w:rsid w:val="0038581C"/>
    <w:rsid w:val="0038649C"/>
    <w:rsid w:val="003865A5"/>
    <w:rsid w:val="0039030C"/>
    <w:rsid w:val="00390A38"/>
    <w:rsid w:val="0039243D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D8D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889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379B6"/>
    <w:rsid w:val="00440AE4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1769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3CDC"/>
    <w:rsid w:val="00473EA9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1221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41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4FC0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243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66E6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09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4D8E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6F86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8A3"/>
    <w:rsid w:val="005A30A7"/>
    <w:rsid w:val="005A352F"/>
    <w:rsid w:val="005A3E06"/>
    <w:rsid w:val="005A442E"/>
    <w:rsid w:val="005A5124"/>
    <w:rsid w:val="005A64A7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6E2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3C2"/>
    <w:rsid w:val="00612799"/>
    <w:rsid w:val="006127EB"/>
    <w:rsid w:val="00616A8F"/>
    <w:rsid w:val="00616F85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1C53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506E"/>
    <w:rsid w:val="006654DA"/>
    <w:rsid w:val="00665B63"/>
    <w:rsid w:val="00666F9A"/>
    <w:rsid w:val="00667539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361A"/>
    <w:rsid w:val="0069492C"/>
    <w:rsid w:val="00694E3B"/>
    <w:rsid w:val="00695BD9"/>
    <w:rsid w:val="0069705E"/>
    <w:rsid w:val="00697113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CE1"/>
    <w:rsid w:val="006C0971"/>
    <w:rsid w:val="006C0B16"/>
    <w:rsid w:val="006C1472"/>
    <w:rsid w:val="006C4499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35E6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1C19"/>
    <w:rsid w:val="006F2824"/>
    <w:rsid w:val="006F3E78"/>
    <w:rsid w:val="006F4743"/>
    <w:rsid w:val="006F47DB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345"/>
    <w:rsid w:val="00724533"/>
    <w:rsid w:val="00724F8B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0DC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67E5E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858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9E7"/>
    <w:rsid w:val="007B6192"/>
    <w:rsid w:val="007B6C9E"/>
    <w:rsid w:val="007B7A22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3A1"/>
    <w:rsid w:val="007E7742"/>
    <w:rsid w:val="007F0F22"/>
    <w:rsid w:val="007F108C"/>
    <w:rsid w:val="007F2762"/>
    <w:rsid w:val="007F482A"/>
    <w:rsid w:val="007F4CEC"/>
    <w:rsid w:val="007F4E48"/>
    <w:rsid w:val="007F50DF"/>
    <w:rsid w:val="007F607A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2ABD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4869"/>
    <w:rsid w:val="008479C2"/>
    <w:rsid w:val="00847CA8"/>
    <w:rsid w:val="00850942"/>
    <w:rsid w:val="008516F3"/>
    <w:rsid w:val="00851BC6"/>
    <w:rsid w:val="00851EA0"/>
    <w:rsid w:val="008543E9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552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5BB5"/>
    <w:rsid w:val="0088600D"/>
    <w:rsid w:val="0088620D"/>
    <w:rsid w:val="00886B02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563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025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1A56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3AF7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19BD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39EB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37C68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472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2F4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099D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3B5A"/>
    <w:rsid w:val="00B25F40"/>
    <w:rsid w:val="00B2632E"/>
    <w:rsid w:val="00B26E40"/>
    <w:rsid w:val="00B2759E"/>
    <w:rsid w:val="00B276B6"/>
    <w:rsid w:val="00B3168F"/>
    <w:rsid w:val="00B322A5"/>
    <w:rsid w:val="00B344B1"/>
    <w:rsid w:val="00B348EB"/>
    <w:rsid w:val="00B35B41"/>
    <w:rsid w:val="00B367E6"/>
    <w:rsid w:val="00B36FC5"/>
    <w:rsid w:val="00B3772D"/>
    <w:rsid w:val="00B37D9E"/>
    <w:rsid w:val="00B402B4"/>
    <w:rsid w:val="00B40A88"/>
    <w:rsid w:val="00B41C8D"/>
    <w:rsid w:val="00B42105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2FC2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3957"/>
    <w:rsid w:val="00BE4D4F"/>
    <w:rsid w:val="00BE5B2B"/>
    <w:rsid w:val="00BE65AB"/>
    <w:rsid w:val="00BE72A9"/>
    <w:rsid w:val="00BE7436"/>
    <w:rsid w:val="00BE753A"/>
    <w:rsid w:val="00BF310A"/>
    <w:rsid w:val="00BF5136"/>
    <w:rsid w:val="00BF65CA"/>
    <w:rsid w:val="00BF7705"/>
    <w:rsid w:val="00BF7D08"/>
    <w:rsid w:val="00C000F2"/>
    <w:rsid w:val="00C003F2"/>
    <w:rsid w:val="00C008EE"/>
    <w:rsid w:val="00C00F96"/>
    <w:rsid w:val="00C03ACB"/>
    <w:rsid w:val="00C03FF5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0B94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47697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710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1796"/>
    <w:rsid w:val="00C919B7"/>
    <w:rsid w:val="00C91C7F"/>
    <w:rsid w:val="00C92772"/>
    <w:rsid w:val="00C92A2B"/>
    <w:rsid w:val="00C93175"/>
    <w:rsid w:val="00C93567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6C9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71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379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35B2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6AF2"/>
    <w:rsid w:val="00D87B86"/>
    <w:rsid w:val="00D9150D"/>
    <w:rsid w:val="00D93A12"/>
    <w:rsid w:val="00D9449B"/>
    <w:rsid w:val="00D9466E"/>
    <w:rsid w:val="00D979FC"/>
    <w:rsid w:val="00DA3C20"/>
    <w:rsid w:val="00DA5757"/>
    <w:rsid w:val="00DA6E09"/>
    <w:rsid w:val="00DA7B49"/>
    <w:rsid w:val="00DB07EC"/>
    <w:rsid w:val="00DB1580"/>
    <w:rsid w:val="00DB1975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11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778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2657E"/>
    <w:rsid w:val="00E320B8"/>
    <w:rsid w:val="00E33ED8"/>
    <w:rsid w:val="00E34868"/>
    <w:rsid w:val="00E3635F"/>
    <w:rsid w:val="00E3740F"/>
    <w:rsid w:val="00E37518"/>
    <w:rsid w:val="00E40062"/>
    <w:rsid w:val="00E4046F"/>
    <w:rsid w:val="00E41C75"/>
    <w:rsid w:val="00E421FB"/>
    <w:rsid w:val="00E42795"/>
    <w:rsid w:val="00E43A42"/>
    <w:rsid w:val="00E4440D"/>
    <w:rsid w:val="00E448BC"/>
    <w:rsid w:val="00E44C9B"/>
    <w:rsid w:val="00E4503D"/>
    <w:rsid w:val="00E451B7"/>
    <w:rsid w:val="00E454D4"/>
    <w:rsid w:val="00E459A6"/>
    <w:rsid w:val="00E461BF"/>
    <w:rsid w:val="00E469B5"/>
    <w:rsid w:val="00E46AD6"/>
    <w:rsid w:val="00E47D75"/>
    <w:rsid w:val="00E50FDE"/>
    <w:rsid w:val="00E52667"/>
    <w:rsid w:val="00E54A4B"/>
    <w:rsid w:val="00E54EFD"/>
    <w:rsid w:val="00E565B3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4EFF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1D06"/>
    <w:rsid w:val="00EB2E4F"/>
    <w:rsid w:val="00EB3666"/>
    <w:rsid w:val="00EB3984"/>
    <w:rsid w:val="00EB43E5"/>
    <w:rsid w:val="00EB4478"/>
    <w:rsid w:val="00EB5429"/>
    <w:rsid w:val="00EB6296"/>
    <w:rsid w:val="00EC06AE"/>
    <w:rsid w:val="00EC154F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683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083"/>
    <w:rsid w:val="00F12393"/>
    <w:rsid w:val="00F13311"/>
    <w:rsid w:val="00F13907"/>
    <w:rsid w:val="00F13D8B"/>
    <w:rsid w:val="00F158B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27E5F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3779C"/>
    <w:rsid w:val="00F40B8C"/>
    <w:rsid w:val="00F4191E"/>
    <w:rsid w:val="00F41C26"/>
    <w:rsid w:val="00F4314B"/>
    <w:rsid w:val="00F43220"/>
    <w:rsid w:val="00F43938"/>
    <w:rsid w:val="00F44D38"/>
    <w:rsid w:val="00F4512B"/>
    <w:rsid w:val="00F4622E"/>
    <w:rsid w:val="00F4638C"/>
    <w:rsid w:val="00F46B14"/>
    <w:rsid w:val="00F47160"/>
    <w:rsid w:val="00F50C71"/>
    <w:rsid w:val="00F50CE3"/>
    <w:rsid w:val="00F524E9"/>
    <w:rsid w:val="00F525A8"/>
    <w:rsid w:val="00F527DA"/>
    <w:rsid w:val="00F52F55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B5"/>
    <w:rsid w:val="00F613C9"/>
    <w:rsid w:val="00F61519"/>
    <w:rsid w:val="00F61FAC"/>
    <w:rsid w:val="00F63D7A"/>
    <w:rsid w:val="00F640A7"/>
    <w:rsid w:val="00F64278"/>
    <w:rsid w:val="00F64AFC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C69"/>
    <w:rsid w:val="00F83FAE"/>
    <w:rsid w:val="00F84593"/>
    <w:rsid w:val="00F86E65"/>
    <w:rsid w:val="00F86F8E"/>
    <w:rsid w:val="00F903D0"/>
    <w:rsid w:val="00F91715"/>
    <w:rsid w:val="00F94B9A"/>
    <w:rsid w:val="00F96C19"/>
    <w:rsid w:val="00F9767A"/>
    <w:rsid w:val="00FA0DD9"/>
    <w:rsid w:val="00FA1301"/>
    <w:rsid w:val="00FA1EE9"/>
    <w:rsid w:val="00FA228B"/>
    <w:rsid w:val="00FA29D3"/>
    <w:rsid w:val="00FA2A4C"/>
    <w:rsid w:val="00FA32B0"/>
    <w:rsid w:val="00FA34F8"/>
    <w:rsid w:val="00FA385E"/>
    <w:rsid w:val="00FA777A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1DA3"/>
    <w:rsid w:val="00FE24B2"/>
    <w:rsid w:val="00FE2903"/>
    <w:rsid w:val="00FE4C35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B3D9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qFormat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D53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54465-0096-8144-81DA-5491C75C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HP</cp:lastModifiedBy>
  <cp:revision>15</cp:revision>
  <cp:lastPrinted>2025-09-09T12:07:00Z</cp:lastPrinted>
  <dcterms:created xsi:type="dcterms:W3CDTF">2025-09-24T12:32:00Z</dcterms:created>
  <dcterms:modified xsi:type="dcterms:W3CDTF">2025-10-20T12:23:00Z</dcterms:modified>
</cp:coreProperties>
</file>