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2AF13F" w14:textId="0F1C3347" w:rsidR="003862E6" w:rsidRPr="00CC07E2" w:rsidRDefault="003862E6" w:rsidP="003862E6">
      <w:pPr>
        <w:pStyle w:val="Corpotesto"/>
        <w:pageBreakBefore/>
        <w:rPr>
          <w:rFonts w:asciiTheme="minorHAnsi" w:hAnsiTheme="minorHAnsi" w:cstheme="minorHAnsi"/>
          <w:b/>
          <w:u w:val="single"/>
        </w:rPr>
      </w:pPr>
      <w:r w:rsidRPr="00CC07E2">
        <w:rPr>
          <w:rFonts w:asciiTheme="minorHAnsi" w:hAnsiTheme="minorHAnsi" w:cstheme="minorHAnsi"/>
          <w:b/>
        </w:rPr>
        <w:t>Modulo per il computo delle 40 ore CCNL 2019/2021, art. 44</w:t>
      </w:r>
      <w:r w:rsidR="001B356F">
        <w:rPr>
          <w:rFonts w:asciiTheme="minorHAnsi" w:hAnsiTheme="minorHAnsi" w:cstheme="minorHAnsi"/>
          <w:b/>
        </w:rPr>
        <w:t xml:space="preserve"> comma 3 lettera b</w:t>
      </w:r>
    </w:p>
    <w:p w14:paraId="7E75B362" w14:textId="77777777" w:rsidR="003862E6" w:rsidRPr="00CC07E2" w:rsidRDefault="003862E6" w:rsidP="003862E6">
      <w:pPr>
        <w:pStyle w:val="Corpotesto"/>
        <w:jc w:val="center"/>
        <w:rPr>
          <w:rFonts w:asciiTheme="minorHAnsi" w:hAnsiTheme="minorHAnsi" w:cstheme="minorHAnsi"/>
          <w:b/>
          <w:u w:val="single"/>
        </w:rPr>
      </w:pPr>
    </w:p>
    <w:p w14:paraId="046FAAF8" w14:textId="77777777" w:rsidR="003862E6" w:rsidRPr="00CC07E2" w:rsidRDefault="003862E6" w:rsidP="003862E6">
      <w:pPr>
        <w:pStyle w:val="Corpotesto"/>
        <w:jc w:val="center"/>
        <w:rPr>
          <w:rFonts w:asciiTheme="minorHAnsi" w:hAnsiTheme="minorHAnsi" w:cstheme="minorHAnsi"/>
          <w:b/>
        </w:rPr>
      </w:pPr>
      <w:r w:rsidRPr="00CC07E2">
        <w:rPr>
          <w:rFonts w:asciiTheme="minorHAnsi" w:hAnsiTheme="minorHAnsi" w:cstheme="minorHAnsi"/>
          <w:b/>
        </w:rPr>
        <w:t>SCHEDA PER IL CONTEGGIO DELLE</w:t>
      </w:r>
    </w:p>
    <w:p w14:paraId="4AFEA304" w14:textId="77777777" w:rsidR="003862E6" w:rsidRPr="00CC07E2" w:rsidRDefault="003862E6" w:rsidP="003862E6">
      <w:pPr>
        <w:pStyle w:val="Corpotesto"/>
        <w:jc w:val="center"/>
        <w:rPr>
          <w:rFonts w:asciiTheme="minorHAnsi" w:hAnsiTheme="minorHAnsi" w:cstheme="minorHAnsi"/>
          <w:b/>
        </w:rPr>
      </w:pPr>
      <w:r w:rsidRPr="00CC07E2">
        <w:rPr>
          <w:rFonts w:asciiTheme="minorHAnsi" w:hAnsiTheme="minorHAnsi" w:cstheme="minorHAnsi"/>
          <w:b/>
        </w:rPr>
        <w:t>ATTIVITÀ FUNZIONALI ALL’ INSEGNAMENTO</w:t>
      </w:r>
    </w:p>
    <w:p w14:paraId="25C0AFC4" w14:textId="77777777" w:rsidR="003862E6" w:rsidRPr="00CC07E2" w:rsidRDefault="003862E6" w:rsidP="003862E6">
      <w:pPr>
        <w:pStyle w:val="Corpotesto"/>
        <w:jc w:val="center"/>
        <w:rPr>
          <w:rFonts w:asciiTheme="minorHAnsi" w:hAnsiTheme="minorHAnsi" w:cstheme="minorHAnsi"/>
          <w:b/>
          <w:u w:val="single"/>
        </w:rPr>
      </w:pPr>
    </w:p>
    <w:p w14:paraId="2EDCD2C8" w14:textId="77777777" w:rsidR="003862E6" w:rsidRPr="00CC07E2" w:rsidRDefault="003862E6" w:rsidP="003862E6">
      <w:pPr>
        <w:pStyle w:val="Corpotesto"/>
        <w:numPr>
          <w:ilvl w:val="0"/>
          <w:numId w:val="8"/>
        </w:numPr>
        <w:spacing w:before="120"/>
        <w:jc w:val="left"/>
        <w:rPr>
          <w:rFonts w:asciiTheme="minorHAnsi" w:hAnsiTheme="minorHAnsi" w:cstheme="minorHAnsi"/>
          <w:caps/>
          <w:sz w:val="20"/>
        </w:rPr>
      </w:pPr>
      <w:r w:rsidRPr="00CC07E2">
        <w:rPr>
          <w:rFonts w:asciiTheme="minorHAnsi" w:hAnsiTheme="minorHAnsi" w:cstheme="minorHAnsi"/>
          <w:caps/>
          <w:sz w:val="20"/>
        </w:rPr>
        <w:t xml:space="preserve">Consigli di classe; </w:t>
      </w:r>
    </w:p>
    <w:p w14:paraId="3CEBC49C" w14:textId="77777777" w:rsidR="003862E6" w:rsidRPr="00CC07E2" w:rsidRDefault="003862E6" w:rsidP="003862E6">
      <w:pPr>
        <w:pStyle w:val="Corpotesto"/>
        <w:numPr>
          <w:ilvl w:val="0"/>
          <w:numId w:val="8"/>
        </w:numPr>
        <w:spacing w:before="120"/>
        <w:ind w:left="357" w:hanging="357"/>
        <w:jc w:val="left"/>
        <w:rPr>
          <w:rFonts w:asciiTheme="minorHAnsi" w:hAnsiTheme="minorHAnsi" w:cstheme="minorHAnsi"/>
          <w:caps/>
          <w:sz w:val="20"/>
        </w:rPr>
      </w:pPr>
      <w:r w:rsidRPr="00CC07E2">
        <w:rPr>
          <w:rFonts w:asciiTheme="minorHAnsi" w:hAnsiTheme="minorHAnsi" w:cstheme="minorHAnsi"/>
          <w:caps/>
          <w:sz w:val="20"/>
        </w:rPr>
        <w:t>GLO</w:t>
      </w:r>
    </w:p>
    <w:p w14:paraId="3BE264D9" w14:textId="77777777" w:rsidR="003862E6" w:rsidRPr="00CC07E2" w:rsidRDefault="003862E6" w:rsidP="003862E6">
      <w:pPr>
        <w:pStyle w:val="Corpotesto"/>
        <w:numPr>
          <w:ilvl w:val="0"/>
          <w:numId w:val="8"/>
        </w:numPr>
        <w:spacing w:before="120"/>
        <w:ind w:left="357" w:hanging="357"/>
        <w:jc w:val="left"/>
        <w:rPr>
          <w:rFonts w:asciiTheme="minorHAnsi" w:hAnsiTheme="minorHAnsi" w:cstheme="minorHAnsi"/>
          <w:caps/>
          <w:sz w:val="20"/>
        </w:rPr>
      </w:pPr>
      <w:r w:rsidRPr="00CC07E2">
        <w:rPr>
          <w:rFonts w:asciiTheme="minorHAnsi" w:hAnsiTheme="minorHAnsi" w:cstheme="minorHAnsi"/>
          <w:caps/>
          <w:sz w:val="20"/>
        </w:rPr>
        <w:t>FORMAZIONE</w:t>
      </w:r>
    </w:p>
    <w:p w14:paraId="774399F1" w14:textId="77777777" w:rsidR="003862E6" w:rsidRPr="00CC07E2" w:rsidRDefault="003862E6" w:rsidP="003862E6">
      <w:pPr>
        <w:pStyle w:val="Corpotesto"/>
        <w:spacing w:before="120"/>
        <w:rPr>
          <w:rFonts w:asciiTheme="minorHAnsi" w:hAnsiTheme="minorHAnsi" w:cstheme="minorHAnsi"/>
          <w:b/>
          <w:bCs/>
          <w:i/>
          <w:sz w:val="20"/>
        </w:rPr>
      </w:pPr>
      <w:r w:rsidRPr="00CC07E2">
        <w:rPr>
          <w:rFonts w:asciiTheme="minorHAnsi" w:hAnsiTheme="minorHAnsi" w:cstheme="minorHAnsi"/>
          <w:b/>
          <w:bCs/>
          <w:i/>
          <w:sz w:val="20"/>
        </w:rPr>
        <w:t>(Riducono queste ore solo i docenti con COE o in part time o con più di sei classi)</w:t>
      </w:r>
    </w:p>
    <w:p w14:paraId="7775ACD5" w14:textId="77777777" w:rsidR="003862E6" w:rsidRPr="00CC07E2" w:rsidRDefault="003862E6" w:rsidP="003862E6">
      <w:pPr>
        <w:pStyle w:val="Corpotesto"/>
        <w:tabs>
          <w:tab w:val="left" w:pos="3402"/>
        </w:tabs>
        <w:spacing w:before="120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Cognome e Nome del docente</w:t>
      </w:r>
      <w:r w:rsidRPr="00CC07E2">
        <w:rPr>
          <w:rFonts w:asciiTheme="minorHAnsi" w:hAnsiTheme="minorHAnsi" w:cstheme="minorHAnsi"/>
          <w:sz w:val="20"/>
        </w:rPr>
        <w:tab/>
        <w:t>………………………………………</w:t>
      </w:r>
    </w:p>
    <w:p w14:paraId="78745200" w14:textId="6EFFD4B9" w:rsidR="003862E6" w:rsidRPr="00CC07E2" w:rsidRDefault="003862E6" w:rsidP="003862E6">
      <w:pPr>
        <w:pStyle w:val="Corpotesto"/>
        <w:tabs>
          <w:tab w:val="left" w:pos="3402"/>
        </w:tabs>
        <w:spacing w:before="120"/>
        <w:rPr>
          <w:rFonts w:asciiTheme="minorHAnsi" w:hAnsiTheme="minorHAnsi" w:cstheme="minorHAnsi"/>
          <w:sz w:val="20"/>
        </w:rPr>
      </w:pPr>
      <w:r w:rsidRPr="00CC07E2">
        <w:rPr>
          <w:rFonts w:asciiTheme="minorHAnsi" w:hAnsiTheme="minorHAnsi" w:cstheme="minorHAnsi"/>
          <w:sz w:val="20"/>
        </w:rPr>
        <w:t>Orario di cattedra</w:t>
      </w:r>
      <w:proofErr w:type="gramStart"/>
      <w:r w:rsidRPr="00CC07E2">
        <w:rPr>
          <w:rFonts w:asciiTheme="minorHAnsi" w:hAnsiTheme="minorHAnsi" w:cstheme="minorHAnsi"/>
          <w:sz w:val="20"/>
        </w:rPr>
        <w:t>…….</w:t>
      </w:r>
      <w:proofErr w:type="gramEnd"/>
      <w:r w:rsidRPr="00CC07E2">
        <w:rPr>
          <w:rFonts w:asciiTheme="minorHAnsi" w:hAnsiTheme="minorHAnsi" w:cstheme="minorHAnsi"/>
          <w:sz w:val="20"/>
        </w:rPr>
        <w:t>.</w:t>
      </w:r>
      <w:r w:rsidRPr="00CC07E2">
        <w:rPr>
          <w:rFonts w:asciiTheme="minorHAnsi" w:hAnsiTheme="minorHAnsi" w:cstheme="minorHAnsi"/>
          <w:sz w:val="20"/>
        </w:rPr>
        <w:tab/>
        <w:t>Ore calendarizzate</w:t>
      </w:r>
      <w:r w:rsidRPr="00CC07E2">
        <w:rPr>
          <w:rFonts w:asciiTheme="minorHAnsi" w:hAnsiTheme="minorHAnsi" w:cstheme="minorHAnsi"/>
          <w:sz w:val="20"/>
        </w:rPr>
        <w:tab/>
        <w:t>………</w:t>
      </w:r>
    </w:p>
    <w:p w14:paraId="217AB620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6"/>
        <w:gridCol w:w="1356"/>
        <w:gridCol w:w="1356"/>
        <w:gridCol w:w="3337"/>
        <w:gridCol w:w="1673"/>
      </w:tblGrid>
      <w:tr w:rsidR="003862E6" w:rsidRPr="00CC07E2" w14:paraId="67722396" w14:textId="77777777" w:rsidTr="00D15128">
        <w:trPr>
          <w:cantSplit/>
          <w:trHeight w:val="1027"/>
          <w:jc w:val="center"/>
        </w:trPr>
        <w:tc>
          <w:tcPr>
            <w:tcW w:w="1716" w:type="dxa"/>
          </w:tcPr>
          <w:p w14:paraId="7BA9A14B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Data</w:t>
            </w:r>
          </w:p>
        </w:tc>
        <w:tc>
          <w:tcPr>
            <w:tcW w:w="2712" w:type="dxa"/>
            <w:gridSpan w:val="2"/>
          </w:tcPr>
          <w:p w14:paraId="359DB8E0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Orario programmato di inizio e orario di conclusione</w:t>
            </w:r>
          </w:p>
        </w:tc>
        <w:tc>
          <w:tcPr>
            <w:tcW w:w="3337" w:type="dxa"/>
          </w:tcPr>
          <w:p w14:paraId="7ECA4229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Tipologia della riunione</w:t>
            </w:r>
          </w:p>
        </w:tc>
        <w:tc>
          <w:tcPr>
            <w:tcW w:w="1673" w:type="dxa"/>
          </w:tcPr>
          <w:p w14:paraId="30592877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>Ore svolte o da svolgere</w:t>
            </w:r>
          </w:p>
        </w:tc>
      </w:tr>
      <w:tr w:rsidR="003862E6" w:rsidRPr="00CC07E2" w14:paraId="2307B599" w14:textId="77777777" w:rsidTr="00D15128">
        <w:trPr>
          <w:cantSplit/>
          <w:jc w:val="center"/>
        </w:trPr>
        <w:tc>
          <w:tcPr>
            <w:tcW w:w="1716" w:type="dxa"/>
          </w:tcPr>
          <w:p w14:paraId="64FF1D8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6" w:type="dxa"/>
          </w:tcPr>
          <w:p w14:paraId="2A1DE9F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56" w:type="dxa"/>
          </w:tcPr>
          <w:p w14:paraId="58A57B9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337" w:type="dxa"/>
          </w:tcPr>
          <w:p w14:paraId="5F8398B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568763A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3862E6" w:rsidRPr="00CC07E2" w14:paraId="32F537D9" w14:textId="77777777" w:rsidTr="00D15128">
        <w:trPr>
          <w:cantSplit/>
          <w:jc w:val="center"/>
        </w:trPr>
        <w:tc>
          <w:tcPr>
            <w:tcW w:w="1716" w:type="dxa"/>
          </w:tcPr>
          <w:p w14:paraId="79CE6893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7E8EBFD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5639A3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191FFF7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7B98E0C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41CE844D" w14:textId="77777777" w:rsidTr="00D15128">
        <w:trPr>
          <w:cantSplit/>
          <w:jc w:val="center"/>
        </w:trPr>
        <w:tc>
          <w:tcPr>
            <w:tcW w:w="1716" w:type="dxa"/>
          </w:tcPr>
          <w:p w14:paraId="046C40C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7FE981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D1D9D3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442558A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67C6699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5A7057E0" w14:textId="77777777" w:rsidTr="00D15128">
        <w:trPr>
          <w:cantSplit/>
          <w:jc w:val="center"/>
        </w:trPr>
        <w:tc>
          <w:tcPr>
            <w:tcW w:w="1716" w:type="dxa"/>
          </w:tcPr>
          <w:p w14:paraId="2AB656C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02B5A0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A2A44B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129B0FD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61BAE85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295F01F9" w14:textId="77777777" w:rsidTr="00D15128">
        <w:trPr>
          <w:cantSplit/>
          <w:jc w:val="center"/>
        </w:trPr>
        <w:tc>
          <w:tcPr>
            <w:tcW w:w="1716" w:type="dxa"/>
          </w:tcPr>
          <w:p w14:paraId="22E8196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D231C8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70AED1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4935869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2578E11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5CE5AF85" w14:textId="77777777" w:rsidTr="00D15128">
        <w:trPr>
          <w:cantSplit/>
          <w:jc w:val="center"/>
        </w:trPr>
        <w:tc>
          <w:tcPr>
            <w:tcW w:w="1716" w:type="dxa"/>
          </w:tcPr>
          <w:p w14:paraId="3CDB7B2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B10953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5639E14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05837F3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20B50DF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746D4FEF" w14:textId="77777777" w:rsidTr="00D15128">
        <w:trPr>
          <w:cantSplit/>
          <w:jc w:val="center"/>
        </w:trPr>
        <w:tc>
          <w:tcPr>
            <w:tcW w:w="1716" w:type="dxa"/>
          </w:tcPr>
          <w:p w14:paraId="728B65A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8C74D1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0E58FF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41D11FC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0EBC9A04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514CC7EB" w14:textId="77777777" w:rsidTr="00D15128">
        <w:trPr>
          <w:cantSplit/>
          <w:jc w:val="center"/>
        </w:trPr>
        <w:tc>
          <w:tcPr>
            <w:tcW w:w="1716" w:type="dxa"/>
          </w:tcPr>
          <w:p w14:paraId="20A084C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91290F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851642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157BD3A8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4A73A34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76F3038A" w14:textId="77777777" w:rsidTr="00D15128">
        <w:trPr>
          <w:cantSplit/>
          <w:jc w:val="center"/>
        </w:trPr>
        <w:tc>
          <w:tcPr>
            <w:tcW w:w="1716" w:type="dxa"/>
          </w:tcPr>
          <w:p w14:paraId="099E616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1C0AAC5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0835BB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2A62D6A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2CD15D3F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7B6F40B" w14:textId="77777777" w:rsidTr="00D15128">
        <w:trPr>
          <w:cantSplit/>
          <w:jc w:val="center"/>
        </w:trPr>
        <w:tc>
          <w:tcPr>
            <w:tcW w:w="1716" w:type="dxa"/>
          </w:tcPr>
          <w:p w14:paraId="63DBB42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7E9C038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2404270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364187D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0B055C6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C73AD67" w14:textId="77777777" w:rsidTr="00D15128">
        <w:trPr>
          <w:cantSplit/>
          <w:jc w:val="center"/>
        </w:trPr>
        <w:tc>
          <w:tcPr>
            <w:tcW w:w="1716" w:type="dxa"/>
          </w:tcPr>
          <w:p w14:paraId="70BD4A45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28D7381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38EDFE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7B2FB6A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707FA897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37005DF2" w14:textId="77777777" w:rsidTr="00D15128">
        <w:trPr>
          <w:cantSplit/>
          <w:jc w:val="center"/>
        </w:trPr>
        <w:tc>
          <w:tcPr>
            <w:tcW w:w="1716" w:type="dxa"/>
          </w:tcPr>
          <w:p w14:paraId="2CD02EB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499C3A4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973B66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3729E271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5CE0CC09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6BA208F" w14:textId="77777777" w:rsidTr="00D15128">
        <w:trPr>
          <w:cantSplit/>
          <w:jc w:val="center"/>
        </w:trPr>
        <w:tc>
          <w:tcPr>
            <w:tcW w:w="1716" w:type="dxa"/>
          </w:tcPr>
          <w:p w14:paraId="2420DD3D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1BD43C3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3816AF4C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594FBB9E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73" w:type="dxa"/>
          </w:tcPr>
          <w:p w14:paraId="62DD8166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</w:tr>
      <w:tr w:rsidR="003862E6" w:rsidRPr="00CC07E2" w14:paraId="613A38D2" w14:textId="77777777" w:rsidTr="00D15128">
        <w:trPr>
          <w:cantSplit/>
          <w:jc w:val="center"/>
        </w:trPr>
        <w:tc>
          <w:tcPr>
            <w:tcW w:w="1716" w:type="dxa"/>
          </w:tcPr>
          <w:p w14:paraId="0D800D7B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0491E102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1356" w:type="dxa"/>
          </w:tcPr>
          <w:p w14:paraId="6B71BB7A" w14:textId="77777777" w:rsidR="003862E6" w:rsidRPr="00CC07E2" w:rsidRDefault="003862E6" w:rsidP="00D15128">
            <w:pPr>
              <w:pStyle w:val="Corpotesto"/>
              <w:spacing w:before="120" w:after="120"/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3337" w:type="dxa"/>
          </w:tcPr>
          <w:p w14:paraId="0532288A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07E2">
              <w:rPr>
                <w:rFonts w:asciiTheme="minorHAnsi" w:hAnsiTheme="minorHAnsi" w:cstheme="minorHAnsi"/>
                <w:b/>
                <w:sz w:val="20"/>
              </w:rPr>
              <w:t xml:space="preserve">Totale </w:t>
            </w:r>
          </w:p>
        </w:tc>
        <w:tc>
          <w:tcPr>
            <w:tcW w:w="1673" w:type="dxa"/>
          </w:tcPr>
          <w:p w14:paraId="7049FB4A" w14:textId="77777777" w:rsidR="003862E6" w:rsidRPr="00CC07E2" w:rsidRDefault="003862E6" w:rsidP="00D15128">
            <w:pPr>
              <w:pStyle w:val="Corpotesto"/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11A2C28F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b/>
          <w:sz w:val="20"/>
          <w:u w:val="single"/>
        </w:rPr>
      </w:pPr>
    </w:p>
    <w:p w14:paraId="2C0E9B80" w14:textId="77777777" w:rsidR="003862E6" w:rsidRPr="00CC07E2" w:rsidRDefault="003862E6" w:rsidP="003862E6">
      <w:pPr>
        <w:pStyle w:val="Corpotesto"/>
        <w:rPr>
          <w:rFonts w:asciiTheme="minorHAnsi" w:hAnsiTheme="minorHAnsi" w:cstheme="minorHAnsi"/>
          <w:b/>
          <w:sz w:val="20"/>
          <w:u w:val="single"/>
        </w:rPr>
      </w:pPr>
    </w:p>
    <w:p w14:paraId="47705624" w14:textId="77777777" w:rsidR="003862E6" w:rsidRPr="00CC07E2" w:rsidRDefault="003862E6" w:rsidP="003862E6">
      <w:pPr>
        <w:pStyle w:val="Corpotesto"/>
        <w:tabs>
          <w:tab w:val="left" w:pos="3969"/>
        </w:tabs>
        <w:rPr>
          <w:rFonts w:asciiTheme="minorHAnsi" w:hAnsiTheme="minorHAnsi" w:cstheme="minorHAnsi"/>
          <w:b/>
          <w:sz w:val="20"/>
        </w:rPr>
      </w:pPr>
      <w:r w:rsidRPr="00CC07E2">
        <w:rPr>
          <w:rFonts w:asciiTheme="minorHAnsi" w:hAnsiTheme="minorHAnsi" w:cstheme="minorHAnsi"/>
          <w:b/>
          <w:sz w:val="20"/>
        </w:rPr>
        <w:t>DATA____________________</w:t>
      </w:r>
      <w:r w:rsidRPr="00CC07E2">
        <w:rPr>
          <w:rFonts w:asciiTheme="minorHAnsi" w:hAnsiTheme="minorHAnsi" w:cstheme="minorHAnsi"/>
          <w:b/>
          <w:sz w:val="20"/>
        </w:rPr>
        <w:tab/>
        <w:t>FIRMA DEL DOCENTE_______________________</w:t>
      </w:r>
    </w:p>
    <w:sectPr w:rsidR="003862E6" w:rsidRPr="00CC07E2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F46D" w14:textId="77777777" w:rsidR="00AE5EF2" w:rsidRDefault="00AE5EF2" w:rsidP="001302C9">
      <w:r>
        <w:separator/>
      </w:r>
    </w:p>
  </w:endnote>
  <w:endnote w:type="continuationSeparator" w:id="0">
    <w:p w14:paraId="7828CA27" w14:textId="77777777" w:rsidR="00AE5EF2" w:rsidRDefault="00AE5EF2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1B356F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2D59" w14:textId="77777777" w:rsidR="00AE5EF2" w:rsidRDefault="00AE5EF2" w:rsidP="001302C9">
      <w:r>
        <w:separator/>
      </w:r>
    </w:p>
  </w:footnote>
  <w:footnote w:type="continuationSeparator" w:id="0">
    <w:p w14:paraId="693001FF" w14:textId="77777777" w:rsidR="00AE5EF2" w:rsidRDefault="00AE5EF2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3EB342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6C19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4"/>
  </w:num>
  <w:num w:numId="2" w16cid:durableId="1720127424">
    <w:abstractNumId w:val="19"/>
  </w:num>
  <w:num w:numId="3" w16cid:durableId="451244854">
    <w:abstractNumId w:val="27"/>
  </w:num>
  <w:num w:numId="4" w16cid:durableId="924802020">
    <w:abstractNumId w:val="28"/>
  </w:num>
  <w:num w:numId="5" w16cid:durableId="1406490077">
    <w:abstractNumId w:val="26"/>
  </w:num>
  <w:num w:numId="6" w16cid:durableId="226958562">
    <w:abstractNumId w:val="23"/>
  </w:num>
  <w:num w:numId="7" w16cid:durableId="2069954907">
    <w:abstractNumId w:val="25"/>
  </w:num>
  <w:num w:numId="8" w16cid:durableId="211313820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1EA1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24D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56F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6F1E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03A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2E6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A7ECB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40C1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2F2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38E6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EBA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50C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0AB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69B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5EF2"/>
    <w:rsid w:val="00AE7899"/>
    <w:rsid w:val="00AF02C3"/>
    <w:rsid w:val="00AF14AD"/>
    <w:rsid w:val="00AF15B0"/>
    <w:rsid w:val="00AF3992"/>
    <w:rsid w:val="00AF3E6D"/>
    <w:rsid w:val="00AF573F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07E8C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22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07E2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4956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5800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2025-10-01T11:25:00Z</cp:lastPrinted>
  <dcterms:created xsi:type="dcterms:W3CDTF">2025-10-01T11:35:00Z</dcterms:created>
  <dcterms:modified xsi:type="dcterms:W3CDTF">2025-10-01T11:47:00Z</dcterms:modified>
</cp:coreProperties>
</file>