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05733D5" w14:textId="77777777" w:rsidR="005540C1" w:rsidRPr="009870AB" w:rsidRDefault="005540C1" w:rsidP="009870AB">
      <w:pPr>
        <w:spacing w:line="276" w:lineRule="auto"/>
        <w:jc w:val="both"/>
        <w:rPr>
          <w:rFonts w:asciiTheme="minorHAnsi" w:hAnsiTheme="minorHAnsi" w:cstheme="minorHAnsi"/>
        </w:rPr>
      </w:pPr>
    </w:p>
    <w:p w14:paraId="7C19BF97" w14:textId="77777777" w:rsidR="00B07E8C" w:rsidRDefault="00B07E8C" w:rsidP="00B07E8C">
      <w:pPr>
        <w:jc w:val="center"/>
        <w:rPr>
          <w:b/>
          <w:sz w:val="28"/>
        </w:rPr>
      </w:pPr>
      <w:r w:rsidRPr="00A62BA2">
        <w:rPr>
          <w:b/>
          <w:sz w:val="28"/>
        </w:rPr>
        <w:t xml:space="preserve">Scheda riepilogativa attività funzionali all’insegnamento - </w:t>
      </w:r>
      <w:proofErr w:type="spellStart"/>
      <w:r w:rsidRPr="00A62BA2">
        <w:rPr>
          <w:b/>
          <w:sz w:val="28"/>
        </w:rPr>
        <w:t>a.s.</w:t>
      </w:r>
      <w:proofErr w:type="spellEnd"/>
      <w:r w:rsidRPr="00A62BA2">
        <w:rPr>
          <w:b/>
          <w:sz w:val="28"/>
        </w:rPr>
        <w:t xml:space="preserve"> 2025/2026</w:t>
      </w:r>
    </w:p>
    <w:p w14:paraId="0B6716D7" w14:textId="204AC1F0" w:rsidR="00B07E8C" w:rsidRPr="00A62BA2" w:rsidRDefault="00B07E8C" w:rsidP="00B07E8C">
      <w:pPr>
        <w:jc w:val="center"/>
      </w:pPr>
      <w:r>
        <w:rPr>
          <w:b/>
          <w:sz w:val="28"/>
        </w:rPr>
        <w:t>(Per ciascun docente</w:t>
      </w:r>
      <w:r w:rsidR="00DE4956">
        <w:rPr>
          <w:b/>
          <w:sz w:val="28"/>
        </w:rPr>
        <w:t>)</w:t>
      </w:r>
    </w:p>
    <w:p w14:paraId="02D7FB72" w14:textId="77777777" w:rsidR="00B07E8C" w:rsidRPr="00A62BA2" w:rsidRDefault="00B07E8C" w:rsidP="00B07E8C">
      <w:pPr>
        <w:rPr>
          <w:b/>
          <w:bCs/>
        </w:rPr>
      </w:pPr>
      <w:r w:rsidRPr="00A62BA2">
        <w:br/>
      </w:r>
      <w:r w:rsidRPr="00A62BA2">
        <w:rPr>
          <w:b/>
          <w:bCs/>
        </w:rPr>
        <w:t>Dati del docente: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8"/>
        <w:gridCol w:w="1728"/>
        <w:gridCol w:w="1728"/>
        <w:gridCol w:w="1728"/>
        <w:gridCol w:w="1728"/>
      </w:tblGrid>
      <w:tr w:rsidR="00B07E8C" w14:paraId="30347A33" w14:textId="77777777" w:rsidTr="00D15128">
        <w:tc>
          <w:tcPr>
            <w:tcW w:w="1728" w:type="dxa"/>
          </w:tcPr>
          <w:p w14:paraId="32D5F3FF" w14:textId="77777777" w:rsidR="00B07E8C" w:rsidRDefault="00B07E8C" w:rsidP="00D15128">
            <w:r>
              <w:rPr>
                <w:b/>
              </w:rPr>
              <w:t>Cognome e Nome</w:t>
            </w:r>
          </w:p>
        </w:tc>
        <w:tc>
          <w:tcPr>
            <w:tcW w:w="1728" w:type="dxa"/>
          </w:tcPr>
          <w:p w14:paraId="54FE3E3A" w14:textId="77777777" w:rsidR="00B07E8C" w:rsidRDefault="00B07E8C" w:rsidP="00D15128">
            <w:r>
              <w:rPr>
                <w:b/>
              </w:rPr>
              <w:t>Classe/i</w:t>
            </w:r>
          </w:p>
        </w:tc>
        <w:tc>
          <w:tcPr>
            <w:tcW w:w="1728" w:type="dxa"/>
          </w:tcPr>
          <w:p w14:paraId="38A61794" w14:textId="77777777" w:rsidR="00B07E8C" w:rsidRDefault="00B07E8C" w:rsidP="00D15128">
            <w:r>
              <w:rPr>
                <w:b/>
              </w:rPr>
              <w:t>Tipologia contratto</w:t>
            </w:r>
          </w:p>
        </w:tc>
        <w:tc>
          <w:tcPr>
            <w:tcW w:w="1728" w:type="dxa"/>
          </w:tcPr>
          <w:p w14:paraId="56E360CE" w14:textId="77777777" w:rsidR="00B07E8C" w:rsidRDefault="00B07E8C" w:rsidP="00D15128">
            <w:r>
              <w:rPr>
                <w:b/>
              </w:rPr>
              <w:t>Ore di insegnamento</w:t>
            </w:r>
          </w:p>
        </w:tc>
        <w:tc>
          <w:tcPr>
            <w:tcW w:w="1728" w:type="dxa"/>
          </w:tcPr>
          <w:p w14:paraId="6C05A915" w14:textId="77777777" w:rsidR="00B07E8C" w:rsidRDefault="00B07E8C" w:rsidP="00D15128">
            <w:r>
              <w:rPr>
                <w:b/>
              </w:rPr>
              <w:t>Firma docente</w:t>
            </w:r>
          </w:p>
        </w:tc>
      </w:tr>
      <w:tr w:rsidR="00B07E8C" w14:paraId="7AD247A9" w14:textId="77777777" w:rsidTr="00D15128">
        <w:tc>
          <w:tcPr>
            <w:tcW w:w="1728" w:type="dxa"/>
          </w:tcPr>
          <w:p w14:paraId="6840BBD5" w14:textId="77777777" w:rsidR="00B07E8C" w:rsidRDefault="00B07E8C" w:rsidP="00D15128"/>
        </w:tc>
        <w:tc>
          <w:tcPr>
            <w:tcW w:w="1728" w:type="dxa"/>
          </w:tcPr>
          <w:p w14:paraId="1672DB42" w14:textId="77777777" w:rsidR="00B07E8C" w:rsidRDefault="00B07E8C" w:rsidP="00D15128"/>
        </w:tc>
        <w:tc>
          <w:tcPr>
            <w:tcW w:w="1728" w:type="dxa"/>
          </w:tcPr>
          <w:p w14:paraId="4F5236A3" w14:textId="77777777" w:rsidR="00B07E8C" w:rsidRDefault="00B07E8C" w:rsidP="00D15128"/>
        </w:tc>
        <w:tc>
          <w:tcPr>
            <w:tcW w:w="1728" w:type="dxa"/>
          </w:tcPr>
          <w:p w14:paraId="2006E5E1" w14:textId="77777777" w:rsidR="00B07E8C" w:rsidRDefault="00B07E8C" w:rsidP="00D15128"/>
        </w:tc>
        <w:tc>
          <w:tcPr>
            <w:tcW w:w="1728" w:type="dxa"/>
          </w:tcPr>
          <w:p w14:paraId="43ADBA56" w14:textId="77777777" w:rsidR="00B07E8C" w:rsidRDefault="00B07E8C" w:rsidP="00D15128"/>
        </w:tc>
      </w:tr>
    </w:tbl>
    <w:p w14:paraId="7014171A" w14:textId="77777777" w:rsidR="00B07E8C" w:rsidRPr="00A62BA2" w:rsidRDefault="00B07E8C" w:rsidP="00B07E8C">
      <w:r w:rsidRPr="00A62BA2">
        <w:rPr>
          <w:b/>
        </w:rPr>
        <w:br/>
        <w:t>Attività collegiali (art. 44, c.3, lett. a) – max 40 ore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8"/>
        <w:gridCol w:w="1728"/>
        <w:gridCol w:w="1728"/>
        <w:gridCol w:w="1728"/>
        <w:gridCol w:w="1923"/>
      </w:tblGrid>
      <w:tr w:rsidR="00B07E8C" w14:paraId="030F6005" w14:textId="77777777" w:rsidTr="00D15128">
        <w:trPr>
          <w:jc w:val="center"/>
        </w:trPr>
        <w:tc>
          <w:tcPr>
            <w:tcW w:w="1728" w:type="dxa"/>
          </w:tcPr>
          <w:p w14:paraId="4DC73243" w14:textId="77777777" w:rsidR="00B07E8C" w:rsidRDefault="00B07E8C" w:rsidP="00D15128">
            <w:r>
              <w:rPr>
                <w:b/>
              </w:rPr>
              <w:t>Data</w:t>
            </w:r>
          </w:p>
        </w:tc>
        <w:tc>
          <w:tcPr>
            <w:tcW w:w="1728" w:type="dxa"/>
          </w:tcPr>
          <w:p w14:paraId="6DE00AE1" w14:textId="77777777" w:rsidR="00B07E8C" w:rsidRDefault="00B07E8C" w:rsidP="00D15128">
            <w:r>
              <w:rPr>
                <w:b/>
              </w:rPr>
              <w:t>Attività</w:t>
            </w:r>
          </w:p>
        </w:tc>
        <w:tc>
          <w:tcPr>
            <w:tcW w:w="1728" w:type="dxa"/>
          </w:tcPr>
          <w:p w14:paraId="470E5213" w14:textId="77777777" w:rsidR="00B07E8C" w:rsidRDefault="00B07E8C" w:rsidP="00D15128">
            <w:r>
              <w:rPr>
                <w:b/>
              </w:rPr>
              <w:t>Ore svolte</w:t>
            </w:r>
          </w:p>
        </w:tc>
        <w:tc>
          <w:tcPr>
            <w:tcW w:w="1728" w:type="dxa"/>
          </w:tcPr>
          <w:p w14:paraId="0B6F71CE" w14:textId="77777777" w:rsidR="00B07E8C" w:rsidRDefault="00B07E8C" w:rsidP="00D15128">
            <w:r>
              <w:rPr>
                <w:b/>
              </w:rPr>
              <w:t>Firma docente</w:t>
            </w:r>
          </w:p>
        </w:tc>
        <w:tc>
          <w:tcPr>
            <w:tcW w:w="1728" w:type="dxa"/>
          </w:tcPr>
          <w:p w14:paraId="4D6DA994" w14:textId="77777777" w:rsidR="00B07E8C" w:rsidRDefault="00B07E8C" w:rsidP="00D15128">
            <w:r>
              <w:rPr>
                <w:b/>
              </w:rPr>
              <w:t>Note/validazione DSGA</w:t>
            </w:r>
          </w:p>
        </w:tc>
      </w:tr>
      <w:tr w:rsidR="00B07E8C" w14:paraId="1FFFA7AF" w14:textId="77777777" w:rsidTr="00D15128">
        <w:trPr>
          <w:jc w:val="center"/>
        </w:trPr>
        <w:tc>
          <w:tcPr>
            <w:tcW w:w="1728" w:type="dxa"/>
          </w:tcPr>
          <w:p w14:paraId="7FE35DB4" w14:textId="77777777" w:rsidR="00B07E8C" w:rsidRDefault="00B07E8C" w:rsidP="00D15128"/>
        </w:tc>
        <w:tc>
          <w:tcPr>
            <w:tcW w:w="1728" w:type="dxa"/>
          </w:tcPr>
          <w:p w14:paraId="508EC3F1" w14:textId="77777777" w:rsidR="00B07E8C" w:rsidRDefault="00B07E8C" w:rsidP="00D15128"/>
        </w:tc>
        <w:tc>
          <w:tcPr>
            <w:tcW w:w="1728" w:type="dxa"/>
          </w:tcPr>
          <w:p w14:paraId="0FFFE792" w14:textId="77777777" w:rsidR="00B07E8C" w:rsidRDefault="00B07E8C" w:rsidP="00D15128"/>
        </w:tc>
        <w:tc>
          <w:tcPr>
            <w:tcW w:w="1728" w:type="dxa"/>
          </w:tcPr>
          <w:p w14:paraId="6763788B" w14:textId="77777777" w:rsidR="00B07E8C" w:rsidRDefault="00B07E8C" w:rsidP="00D15128"/>
        </w:tc>
        <w:tc>
          <w:tcPr>
            <w:tcW w:w="1728" w:type="dxa"/>
          </w:tcPr>
          <w:p w14:paraId="6E1468A6" w14:textId="77777777" w:rsidR="00B07E8C" w:rsidRDefault="00B07E8C" w:rsidP="00D15128"/>
        </w:tc>
      </w:tr>
      <w:tr w:rsidR="00B07E8C" w14:paraId="5E59DB3E" w14:textId="77777777" w:rsidTr="00D15128">
        <w:trPr>
          <w:jc w:val="center"/>
        </w:trPr>
        <w:tc>
          <w:tcPr>
            <w:tcW w:w="1728" w:type="dxa"/>
          </w:tcPr>
          <w:p w14:paraId="2DD0B653" w14:textId="77777777" w:rsidR="00B07E8C" w:rsidRDefault="00B07E8C" w:rsidP="00D15128"/>
        </w:tc>
        <w:tc>
          <w:tcPr>
            <w:tcW w:w="1728" w:type="dxa"/>
          </w:tcPr>
          <w:p w14:paraId="3AEF4826" w14:textId="77777777" w:rsidR="00B07E8C" w:rsidRDefault="00B07E8C" w:rsidP="00D15128"/>
        </w:tc>
        <w:tc>
          <w:tcPr>
            <w:tcW w:w="1728" w:type="dxa"/>
          </w:tcPr>
          <w:p w14:paraId="08AFA3EA" w14:textId="77777777" w:rsidR="00B07E8C" w:rsidRDefault="00B07E8C" w:rsidP="00D15128"/>
        </w:tc>
        <w:tc>
          <w:tcPr>
            <w:tcW w:w="1728" w:type="dxa"/>
          </w:tcPr>
          <w:p w14:paraId="552FEDC5" w14:textId="77777777" w:rsidR="00B07E8C" w:rsidRDefault="00B07E8C" w:rsidP="00D15128"/>
        </w:tc>
        <w:tc>
          <w:tcPr>
            <w:tcW w:w="1728" w:type="dxa"/>
          </w:tcPr>
          <w:p w14:paraId="2AC18D63" w14:textId="77777777" w:rsidR="00B07E8C" w:rsidRDefault="00B07E8C" w:rsidP="00D15128"/>
        </w:tc>
      </w:tr>
      <w:tr w:rsidR="00B07E8C" w14:paraId="051C487C" w14:textId="77777777" w:rsidTr="00D15128">
        <w:trPr>
          <w:jc w:val="center"/>
        </w:trPr>
        <w:tc>
          <w:tcPr>
            <w:tcW w:w="1728" w:type="dxa"/>
          </w:tcPr>
          <w:p w14:paraId="383CAFEB" w14:textId="77777777" w:rsidR="00B07E8C" w:rsidRDefault="00B07E8C" w:rsidP="00D15128"/>
        </w:tc>
        <w:tc>
          <w:tcPr>
            <w:tcW w:w="1728" w:type="dxa"/>
          </w:tcPr>
          <w:p w14:paraId="0B358E69" w14:textId="77777777" w:rsidR="00B07E8C" w:rsidRDefault="00B07E8C" w:rsidP="00D15128"/>
        </w:tc>
        <w:tc>
          <w:tcPr>
            <w:tcW w:w="1728" w:type="dxa"/>
          </w:tcPr>
          <w:p w14:paraId="20A502ED" w14:textId="77777777" w:rsidR="00B07E8C" w:rsidRDefault="00B07E8C" w:rsidP="00D15128"/>
        </w:tc>
        <w:tc>
          <w:tcPr>
            <w:tcW w:w="1728" w:type="dxa"/>
          </w:tcPr>
          <w:p w14:paraId="756DFB16" w14:textId="77777777" w:rsidR="00B07E8C" w:rsidRDefault="00B07E8C" w:rsidP="00D15128"/>
        </w:tc>
        <w:tc>
          <w:tcPr>
            <w:tcW w:w="1728" w:type="dxa"/>
          </w:tcPr>
          <w:p w14:paraId="174675A7" w14:textId="77777777" w:rsidR="00B07E8C" w:rsidRDefault="00B07E8C" w:rsidP="00D15128"/>
        </w:tc>
      </w:tr>
      <w:tr w:rsidR="00B07E8C" w14:paraId="66497A5A" w14:textId="77777777" w:rsidTr="00D15128">
        <w:trPr>
          <w:jc w:val="center"/>
        </w:trPr>
        <w:tc>
          <w:tcPr>
            <w:tcW w:w="1728" w:type="dxa"/>
          </w:tcPr>
          <w:p w14:paraId="29157518" w14:textId="77777777" w:rsidR="00B07E8C" w:rsidRDefault="00B07E8C" w:rsidP="00D15128"/>
        </w:tc>
        <w:tc>
          <w:tcPr>
            <w:tcW w:w="1728" w:type="dxa"/>
          </w:tcPr>
          <w:p w14:paraId="3739EE77" w14:textId="77777777" w:rsidR="00B07E8C" w:rsidRDefault="00B07E8C" w:rsidP="00D15128"/>
        </w:tc>
        <w:tc>
          <w:tcPr>
            <w:tcW w:w="1728" w:type="dxa"/>
          </w:tcPr>
          <w:p w14:paraId="447E0F6A" w14:textId="77777777" w:rsidR="00B07E8C" w:rsidRDefault="00B07E8C" w:rsidP="00D15128"/>
        </w:tc>
        <w:tc>
          <w:tcPr>
            <w:tcW w:w="1728" w:type="dxa"/>
          </w:tcPr>
          <w:p w14:paraId="33223A96" w14:textId="77777777" w:rsidR="00B07E8C" w:rsidRDefault="00B07E8C" w:rsidP="00D15128"/>
        </w:tc>
        <w:tc>
          <w:tcPr>
            <w:tcW w:w="1728" w:type="dxa"/>
          </w:tcPr>
          <w:p w14:paraId="432E679B" w14:textId="77777777" w:rsidR="00B07E8C" w:rsidRDefault="00B07E8C" w:rsidP="00D15128"/>
        </w:tc>
      </w:tr>
      <w:tr w:rsidR="00B07E8C" w14:paraId="71DD6012" w14:textId="77777777" w:rsidTr="00D15128">
        <w:trPr>
          <w:jc w:val="center"/>
        </w:trPr>
        <w:tc>
          <w:tcPr>
            <w:tcW w:w="1728" w:type="dxa"/>
          </w:tcPr>
          <w:p w14:paraId="2BE7AEC1" w14:textId="77777777" w:rsidR="00B07E8C" w:rsidRDefault="00B07E8C" w:rsidP="00D15128"/>
        </w:tc>
        <w:tc>
          <w:tcPr>
            <w:tcW w:w="1728" w:type="dxa"/>
          </w:tcPr>
          <w:p w14:paraId="7227F6B4" w14:textId="77777777" w:rsidR="00B07E8C" w:rsidRDefault="00B07E8C" w:rsidP="00D15128"/>
        </w:tc>
        <w:tc>
          <w:tcPr>
            <w:tcW w:w="1728" w:type="dxa"/>
          </w:tcPr>
          <w:p w14:paraId="02305A5F" w14:textId="77777777" w:rsidR="00B07E8C" w:rsidRDefault="00B07E8C" w:rsidP="00D15128"/>
        </w:tc>
        <w:tc>
          <w:tcPr>
            <w:tcW w:w="1728" w:type="dxa"/>
          </w:tcPr>
          <w:p w14:paraId="14078F1C" w14:textId="77777777" w:rsidR="00B07E8C" w:rsidRDefault="00B07E8C" w:rsidP="00D15128"/>
        </w:tc>
        <w:tc>
          <w:tcPr>
            <w:tcW w:w="1728" w:type="dxa"/>
          </w:tcPr>
          <w:p w14:paraId="0109D92E" w14:textId="77777777" w:rsidR="00B07E8C" w:rsidRDefault="00B07E8C" w:rsidP="00D15128"/>
        </w:tc>
      </w:tr>
    </w:tbl>
    <w:p w14:paraId="54BB92BE" w14:textId="77777777" w:rsidR="00B07E8C" w:rsidRPr="00A62BA2" w:rsidRDefault="00B07E8C" w:rsidP="00B07E8C">
      <w:r w:rsidRPr="00A62BA2">
        <w:rPr>
          <w:b/>
        </w:rPr>
        <w:br/>
        <w:t>Consigli di classe (art. 44, c.3, lett. b) – max 40 ore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8"/>
        <w:gridCol w:w="1897"/>
        <w:gridCol w:w="1728"/>
        <w:gridCol w:w="1728"/>
        <w:gridCol w:w="1923"/>
      </w:tblGrid>
      <w:tr w:rsidR="00B07E8C" w14:paraId="4332B97C" w14:textId="77777777" w:rsidTr="00D15128">
        <w:trPr>
          <w:jc w:val="center"/>
        </w:trPr>
        <w:tc>
          <w:tcPr>
            <w:tcW w:w="1728" w:type="dxa"/>
          </w:tcPr>
          <w:p w14:paraId="3AF96029" w14:textId="77777777" w:rsidR="00B07E8C" w:rsidRDefault="00B07E8C" w:rsidP="00D15128">
            <w:r>
              <w:rPr>
                <w:b/>
              </w:rPr>
              <w:t>Data</w:t>
            </w:r>
          </w:p>
        </w:tc>
        <w:tc>
          <w:tcPr>
            <w:tcW w:w="1728" w:type="dxa"/>
          </w:tcPr>
          <w:p w14:paraId="0BEAD645" w14:textId="77777777" w:rsidR="00B07E8C" w:rsidRDefault="00B07E8C" w:rsidP="00D15128">
            <w:r>
              <w:rPr>
                <w:b/>
              </w:rPr>
              <w:t>Classe/Consiglio</w:t>
            </w:r>
          </w:p>
        </w:tc>
        <w:tc>
          <w:tcPr>
            <w:tcW w:w="1728" w:type="dxa"/>
          </w:tcPr>
          <w:p w14:paraId="4B2AD295" w14:textId="77777777" w:rsidR="00B07E8C" w:rsidRDefault="00B07E8C" w:rsidP="00D15128">
            <w:r>
              <w:rPr>
                <w:b/>
              </w:rPr>
              <w:t>Ore svolte</w:t>
            </w:r>
          </w:p>
        </w:tc>
        <w:tc>
          <w:tcPr>
            <w:tcW w:w="1728" w:type="dxa"/>
          </w:tcPr>
          <w:p w14:paraId="44DD7CD7" w14:textId="77777777" w:rsidR="00B07E8C" w:rsidRDefault="00B07E8C" w:rsidP="00D15128">
            <w:r>
              <w:rPr>
                <w:b/>
              </w:rPr>
              <w:t>Firma docente</w:t>
            </w:r>
          </w:p>
        </w:tc>
        <w:tc>
          <w:tcPr>
            <w:tcW w:w="1728" w:type="dxa"/>
          </w:tcPr>
          <w:p w14:paraId="000B0E5D" w14:textId="77777777" w:rsidR="00B07E8C" w:rsidRDefault="00B07E8C" w:rsidP="00D15128">
            <w:r>
              <w:rPr>
                <w:b/>
              </w:rPr>
              <w:t>Note/validazione DSGA</w:t>
            </w:r>
          </w:p>
        </w:tc>
      </w:tr>
      <w:tr w:rsidR="00B07E8C" w14:paraId="3DB3ED7C" w14:textId="77777777" w:rsidTr="00D15128">
        <w:trPr>
          <w:jc w:val="center"/>
        </w:trPr>
        <w:tc>
          <w:tcPr>
            <w:tcW w:w="1728" w:type="dxa"/>
          </w:tcPr>
          <w:p w14:paraId="0C02B0A1" w14:textId="77777777" w:rsidR="00B07E8C" w:rsidRDefault="00B07E8C" w:rsidP="00D15128"/>
        </w:tc>
        <w:tc>
          <w:tcPr>
            <w:tcW w:w="1728" w:type="dxa"/>
          </w:tcPr>
          <w:p w14:paraId="5E3EC4C9" w14:textId="77777777" w:rsidR="00B07E8C" w:rsidRDefault="00B07E8C" w:rsidP="00D15128"/>
        </w:tc>
        <w:tc>
          <w:tcPr>
            <w:tcW w:w="1728" w:type="dxa"/>
          </w:tcPr>
          <w:p w14:paraId="29104AFB" w14:textId="77777777" w:rsidR="00B07E8C" w:rsidRDefault="00B07E8C" w:rsidP="00D15128"/>
        </w:tc>
        <w:tc>
          <w:tcPr>
            <w:tcW w:w="1728" w:type="dxa"/>
          </w:tcPr>
          <w:p w14:paraId="7119519A" w14:textId="77777777" w:rsidR="00B07E8C" w:rsidRDefault="00B07E8C" w:rsidP="00D15128"/>
        </w:tc>
        <w:tc>
          <w:tcPr>
            <w:tcW w:w="1728" w:type="dxa"/>
          </w:tcPr>
          <w:p w14:paraId="735C79A7" w14:textId="77777777" w:rsidR="00B07E8C" w:rsidRDefault="00B07E8C" w:rsidP="00D15128"/>
        </w:tc>
      </w:tr>
      <w:tr w:rsidR="00B07E8C" w14:paraId="76BCF645" w14:textId="77777777" w:rsidTr="00D15128">
        <w:trPr>
          <w:jc w:val="center"/>
        </w:trPr>
        <w:tc>
          <w:tcPr>
            <w:tcW w:w="1728" w:type="dxa"/>
          </w:tcPr>
          <w:p w14:paraId="3AAA8497" w14:textId="77777777" w:rsidR="00B07E8C" w:rsidRDefault="00B07E8C" w:rsidP="00D15128"/>
        </w:tc>
        <w:tc>
          <w:tcPr>
            <w:tcW w:w="1728" w:type="dxa"/>
          </w:tcPr>
          <w:p w14:paraId="3AAD66D4" w14:textId="77777777" w:rsidR="00B07E8C" w:rsidRDefault="00B07E8C" w:rsidP="00D15128"/>
        </w:tc>
        <w:tc>
          <w:tcPr>
            <w:tcW w:w="1728" w:type="dxa"/>
          </w:tcPr>
          <w:p w14:paraId="294EA1EB" w14:textId="77777777" w:rsidR="00B07E8C" w:rsidRDefault="00B07E8C" w:rsidP="00D15128"/>
        </w:tc>
        <w:tc>
          <w:tcPr>
            <w:tcW w:w="1728" w:type="dxa"/>
          </w:tcPr>
          <w:p w14:paraId="48A6721D" w14:textId="77777777" w:rsidR="00B07E8C" w:rsidRDefault="00B07E8C" w:rsidP="00D15128"/>
        </w:tc>
        <w:tc>
          <w:tcPr>
            <w:tcW w:w="1728" w:type="dxa"/>
          </w:tcPr>
          <w:p w14:paraId="34748FCA" w14:textId="77777777" w:rsidR="00B07E8C" w:rsidRDefault="00B07E8C" w:rsidP="00D15128"/>
        </w:tc>
      </w:tr>
      <w:tr w:rsidR="00B07E8C" w14:paraId="7819FD91" w14:textId="77777777" w:rsidTr="00D15128">
        <w:trPr>
          <w:jc w:val="center"/>
        </w:trPr>
        <w:tc>
          <w:tcPr>
            <w:tcW w:w="1728" w:type="dxa"/>
          </w:tcPr>
          <w:p w14:paraId="4A40B69E" w14:textId="77777777" w:rsidR="00B07E8C" w:rsidRDefault="00B07E8C" w:rsidP="00D15128"/>
        </w:tc>
        <w:tc>
          <w:tcPr>
            <w:tcW w:w="1728" w:type="dxa"/>
          </w:tcPr>
          <w:p w14:paraId="2FAAA77D" w14:textId="77777777" w:rsidR="00B07E8C" w:rsidRDefault="00B07E8C" w:rsidP="00D15128"/>
        </w:tc>
        <w:tc>
          <w:tcPr>
            <w:tcW w:w="1728" w:type="dxa"/>
          </w:tcPr>
          <w:p w14:paraId="40E822F4" w14:textId="77777777" w:rsidR="00B07E8C" w:rsidRDefault="00B07E8C" w:rsidP="00D15128"/>
        </w:tc>
        <w:tc>
          <w:tcPr>
            <w:tcW w:w="1728" w:type="dxa"/>
          </w:tcPr>
          <w:p w14:paraId="2491BB7E" w14:textId="77777777" w:rsidR="00B07E8C" w:rsidRDefault="00B07E8C" w:rsidP="00D15128"/>
        </w:tc>
        <w:tc>
          <w:tcPr>
            <w:tcW w:w="1728" w:type="dxa"/>
          </w:tcPr>
          <w:p w14:paraId="05D283E1" w14:textId="77777777" w:rsidR="00B07E8C" w:rsidRDefault="00B07E8C" w:rsidP="00D15128"/>
        </w:tc>
      </w:tr>
      <w:tr w:rsidR="00B07E8C" w14:paraId="33B6660B" w14:textId="77777777" w:rsidTr="00D15128">
        <w:trPr>
          <w:jc w:val="center"/>
        </w:trPr>
        <w:tc>
          <w:tcPr>
            <w:tcW w:w="1728" w:type="dxa"/>
          </w:tcPr>
          <w:p w14:paraId="182191AC" w14:textId="77777777" w:rsidR="00B07E8C" w:rsidRDefault="00B07E8C" w:rsidP="00D15128"/>
        </w:tc>
        <w:tc>
          <w:tcPr>
            <w:tcW w:w="1728" w:type="dxa"/>
          </w:tcPr>
          <w:p w14:paraId="5ADE3FD6" w14:textId="77777777" w:rsidR="00B07E8C" w:rsidRDefault="00B07E8C" w:rsidP="00D15128"/>
        </w:tc>
        <w:tc>
          <w:tcPr>
            <w:tcW w:w="1728" w:type="dxa"/>
          </w:tcPr>
          <w:p w14:paraId="1B43D21B" w14:textId="77777777" w:rsidR="00B07E8C" w:rsidRDefault="00B07E8C" w:rsidP="00D15128"/>
        </w:tc>
        <w:tc>
          <w:tcPr>
            <w:tcW w:w="1728" w:type="dxa"/>
          </w:tcPr>
          <w:p w14:paraId="13E015BA" w14:textId="77777777" w:rsidR="00B07E8C" w:rsidRDefault="00B07E8C" w:rsidP="00D15128"/>
        </w:tc>
        <w:tc>
          <w:tcPr>
            <w:tcW w:w="1728" w:type="dxa"/>
          </w:tcPr>
          <w:p w14:paraId="16AE31BA" w14:textId="77777777" w:rsidR="00B07E8C" w:rsidRDefault="00B07E8C" w:rsidP="00D15128"/>
        </w:tc>
      </w:tr>
      <w:tr w:rsidR="00B07E8C" w14:paraId="44F6EFDE" w14:textId="77777777" w:rsidTr="00D15128">
        <w:trPr>
          <w:jc w:val="center"/>
        </w:trPr>
        <w:tc>
          <w:tcPr>
            <w:tcW w:w="1728" w:type="dxa"/>
          </w:tcPr>
          <w:p w14:paraId="777573AF" w14:textId="77777777" w:rsidR="00B07E8C" w:rsidRDefault="00B07E8C" w:rsidP="00D15128"/>
        </w:tc>
        <w:tc>
          <w:tcPr>
            <w:tcW w:w="1728" w:type="dxa"/>
          </w:tcPr>
          <w:p w14:paraId="6FE3E98C" w14:textId="77777777" w:rsidR="00B07E8C" w:rsidRDefault="00B07E8C" w:rsidP="00D15128"/>
        </w:tc>
        <w:tc>
          <w:tcPr>
            <w:tcW w:w="1728" w:type="dxa"/>
          </w:tcPr>
          <w:p w14:paraId="15838C22" w14:textId="77777777" w:rsidR="00B07E8C" w:rsidRDefault="00B07E8C" w:rsidP="00D15128"/>
        </w:tc>
        <w:tc>
          <w:tcPr>
            <w:tcW w:w="1728" w:type="dxa"/>
          </w:tcPr>
          <w:p w14:paraId="72A3B9F5" w14:textId="77777777" w:rsidR="00B07E8C" w:rsidRDefault="00B07E8C" w:rsidP="00D15128"/>
        </w:tc>
        <w:tc>
          <w:tcPr>
            <w:tcW w:w="1728" w:type="dxa"/>
          </w:tcPr>
          <w:p w14:paraId="0E21E265" w14:textId="77777777" w:rsidR="00B07E8C" w:rsidRDefault="00B07E8C" w:rsidP="00D15128"/>
        </w:tc>
      </w:tr>
    </w:tbl>
    <w:p w14:paraId="505CF3CF" w14:textId="77777777" w:rsidR="00B07E8C" w:rsidRDefault="00B07E8C" w:rsidP="00B07E8C">
      <w:r>
        <w:rPr>
          <w:b/>
        </w:rPr>
        <w:br/>
        <w:t xml:space="preserve">Formazione obbligatoria –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8"/>
        <w:gridCol w:w="1728"/>
        <w:gridCol w:w="1728"/>
        <w:gridCol w:w="1728"/>
        <w:gridCol w:w="1923"/>
      </w:tblGrid>
      <w:tr w:rsidR="00B07E8C" w14:paraId="0290723F" w14:textId="77777777" w:rsidTr="00D15128">
        <w:trPr>
          <w:jc w:val="center"/>
        </w:trPr>
        <w:tc>
          <w:tcPr>
            <w:tcW w:w="1728" w:type="dxa"/>
          </w:tcPr>
          <w:p w14:paraId="19023613" w14:textId="77777777" w:rsidR="00B07E8C" w:rsidRDefault="00B07E8C" w:rsidP="00D15128">
            <w:r>
              <w:rPr>
                <w:b/>
              </w:rPr>
              <w:t>Data</w:t>
            </w:r>
          </w:p>
        </w:tc>
        <w:tc>
          <w:tcPr>
            <w:tcW w:w="1728" w:type="dxa"/>
          </w:tcPr>
          <w:p w14:paraId="04E143A2" w14:textId="77777777" w:rsidR="00B07E8C" w:rsidRDefault="00B07E8C" w:rsidP="00D15128">
            <w:r>
              <w:rPr>
                <w:b/>
              </w:rPr>
              <w:t>Percorso formativo</w:t>
            </w:r>
          </w:p>
        </w:tc>
        <w:tc>
          <w:tcPr>
            <w:tcW w:w="1728" w:type="dxa"/>
          </w:tcPr>
          <w:p w14:paraId="50EC5154" w14:textId="77777777" w:rsidR="00B07E8C" w:rsidRDefault="00B07E8C" w:rsidP="00D15128">
            <w:r>
              <w:rPr>
                <w:b/>
              </w:rPr>
              <w:t>Ore svolte</w:t>
            </w:r>
          </w:p>
        </w:tc>
        <w:tc>
          <w:tcPr>
            <w:tcW w:w="1728" w:type="dxa"/>
          </w:tcPr>
          <w:p w14:paraId="14F8D531" w14:textId="77777777" w:rsidR="00B07E8C" w:rsidRDefault="00B07E8C" w:rsidP="00D15128">
            <w:r>
              <w:rPr>
                <w:b/>
              </w:rPr>
              <w:t>Firma docente</w:t>
            </w:r>
          </w:p>
        </w:tc>
        <w:tc>
          <w:tcPr>
            <w:tcW w:w="1728" w:type="dxa"/>
          </w:tcPr>
          <w:p w14:paraId="29176BD4" w14:textId="77777777" w:rsidR="00B07E8C" w:rsidRDefault="00B07E8C" w:rsidP="00D15128">
            <w:r>
              <w:rPr>
                <w:b/>
              </w:rPr>
              <w:t>Note/validazione DSGA</w:t>
            </w:r>
          </w:p>
        </w:tc>
      </w:tr>
      <w:tr w:rsidR="00B07E8C" w14:paraId="12E632A2" w14:textId="77777777" w:rsidTr="00D15128">
        <w:trPr>
          <w:jc w:val="center"/>
        </w:trPr>
        <w:tc>
          <w:tcPr>
            <w:tcW w:w="1728" w:type="dxa"/>
          </w:tcPr>
          <w:p w14:paraId="7A7B8046" w14:textId="77777777" w:rsidR="00B07E8C" w:rsidRDefault="00B07E8C" w:rsidP="00D15128"/>
        </w:tc>
        <w:tc>
          <w:tcPr>
            <w:tcW w:w="1728" w:type="dxa"/>
          </w:tcPr>
          <w:p w14:paraId="6EF4EFC5" w14:textId="77777777" w:rsidR="00B07E8C" w:rsidRDefault="00B07E8C" w:rsidP="00D15128"/>
        </w:tc>
        <w:tc>
          <w:tcPr>
            <w:tcW w:w="1728" w:type="dxa"/>
          </w:tcPr>
          <w:p w14:paraId="459F5060" w14:textId="77777777" w:rsidR="00B07E8C" w:rsidRDefault="00B07E8C" w:rsidP="00D15128"/>
        </w:tc>
        <w:tc>
          <w:tcPr>
            <w:tcW w:w="1728" w:type="dxa"/>
          </w:tcPr>
          <w:p w14:paraId="0BDB5DCD" w14:textId="77777777" w:rsidR="00B07E8C" w:rsidRDefault="00B07E8C" w:rsidP="00D15128"/>
        </w:tc>
        <w:tc>
          <w:tcPr>
            <w:tcW w:w="1728" w:type="dxa"/>
          </w:tcPr>
          <w:p w14:paraId="79AA3CAA" w14:textId="77777777" w:rsidR="00B07E8C" w:rsidRDefault="00B07E8C" w:rsidP="00D15128"/>
        </w:tc>
      </w:tr>
      <w:tr w:rsidR="00B07E8C" w14:paraId="3B725853" w14:textId="77777777" w:rsidTr="00D15128">
        <w:trPr>
          <w:jc w:val="center"/>
        </w:trPr>
        <w:tc>
          <w:tcPr>
            <w:tcW w:w="1728" w:type="dxa"/>
          </w:tcPr>
          <w:p w14:paraId="2431217B" w14:textId="77777777" w:rsidR="00B07E8C" w:rsidRDefault="00B07E8C" w:rsidP="00D15128"/>
        </w:tc>
        <w:tc>
          <w:tcPr>
            <w:tcW w:w="1728" w:type="dxa"/>
          </w:tcPr>
          <w:p w14:paraId="0BDE411B" w14:textId="77777777" w:rsidR="00B07E8C" w:rsidRDefault="00B07E8C" w:rsidP="00D15128"/>
        </w:tc>
        <w:tc>
          <w:tcPr>
            <w:tcW w:w="1728" w:type="dxa"/>
          </w:tcPr>
          <w:p w14:paraId="68745EFB" w14:textId="77777777" w:rsidR="00B07E8C" w:rsidRDefault="00B07E8C" w:rsidP="00D15128"/>
        </w:tc>
        <w:tc>
          <w:tcPr>
            <w:tcW w:w="1728" w:type="dxa"/>
          </w:tcPr>
          <w:p w14:paraId="536CA989" w14:textId="77777777" w:rsidR="00B07E8C" w:rsidRDefault="00B07E8C" w:rsidP="00D15128"/>
        </w:tc>
        <w:tc>
          <w:tcPr>
            <w:tcW w:w="1728" w:type="dxa"/>
          </w:tcPr>
          <w:p w14:paraId="0AB0CB42" w14:textId="77777777" w:rsidR="00B07E8C" w:rsidRDefault="00B07E8C" w:rsidP="00D15128"/>
        </w:tc>
      </w:tr>
      <w:tr w:rsidR="00B07E8C" w14:paraId="2DCCE754" w14:textId="77777777" w:rsidTr="00D15128">
        <w:trPr>
          <w:jc w:val="center"/>
        </w:trPr>
        <w:tc>
          <w:tcPr>
            <w:tcW w:w="1728" w:type="dxa"/>
          </w:tcPr>
          <w:p w14:paraId="2CB34E95" w14:textId="77777777" w:rsidR="00B07E8C" w:rsidRDefault="00B07E8C" w:rsidP="00D15128"/>
        </w:tc>
        <w:tc>
          <w:tcPr>
            <w:tcW w:w="1728" w:type="dxa"/>
          </w:tcPr>
          <w:p w14:paraId="75DA6937" w14:textId="77777777" w:rsidR="00B07E8C" w:rsidRDefault="00B07E8C" w:rsidP="00D15128"/>
        </w:tc>
        <w:tc>
          <w:tcPr>
            <w:tcW w:w="1728" w:type="dxa"/>
          </w:tcPr>
          <w:p w14:paraId="570360EF" w14:textId="77777777" w:rsidR="00B07E8C" w:rsidRDefault="00B07E8C" w:rsidP="00D15128"/>
        </w:tc>
        <w:tc>
          <w:tcPr>
            <w:tcW w:w="1728" w:type="dxa"/>
          </w:tcPr>
          <w:p w14:paraId="37AA97B4" w14:textId="77777777" w:rsidR="00B07E8C" w:rsidRDefault="00B07E8C" w:rsidP="00D15128"/>
        </w:tc>
        <w:tc>
          <w:tcPr>
            <w:tcW w:w="1728" w:type="dxa"/>
          </w:tcPr>
          <w:p w14:paraId="268A96EE" w14:textId="77777777" w:rsidR="00B07E8C" w:rsidRDefault="00B07E8C" w:rsidP="00D15128"/>
        </w:tc>
      </w:tr>
      <w:tr w:rsidR="00B07E8C" w14:paraId="2F899A29" w14:textId="77777777" w:rsidTr="00D15128">
        <w:trPr>
          <w:jc w:val="center"/>
        </w:trPr>
        <w:tc>
          <w:tcPr>
            <w:tcW w:w="1728" w:type="dxa"/>
          </w:tcPr>
          <w:p w14:paraId="28D34434" w14:textId="77777777" w:rsidR="00B07E8C" w:rsidRDefault="00B07E8C" w:rsidP="00D15128"/>
        </w:tc>
        <w:tc>
          <w:tcPr>
            <w:tcW w:w="1728" w:type="dxa"/>
          </w:tcPr>
          <w:p w14:paraId="4BEC4BB1" w14:textId="77777777" w:rsidR="00B07E8C" w:rsidRDefault="00B07E8C" w:rsidP="00D15128"/>
        </w:tc>
        <w:tc>
          <w:tcPr>
            <w:tcW w:w="1728" w:type="dxa"/>
          </w:tcPr>
          <w:p w14:paraId="4320A61C" w14:textId="77777777" w:rsidR="00B07E8C" w:rsidRDefault="00B07E8C" w:rsidP="00D15128"/>
        </w:tc>
        <w:tc>
          <w:tcPr>
            <w:tcW w:w="1728" w:type="dxa"/>
          </w:tcPr>
          <w:p w14:paraId="56914DB9" w14:textId="77777777" w:rsidR="00B07E8C" w:rsidRDefault="00B07E8C" w:rsidP="00D15128"/>
        </w:tc>
        <w:tc>
          <w:tcPr>
            <w:tcW w:w="1728" w:type="dxa"/>
          </w:tcPr>
          <w:p w14:paraId="1F5F8BF9" w14:textId="77777777" w:rsidR="00B07E8C" w:rsidRDefault="00B07E8C" w:rsidP="00D15128"/>
        </w:tc>
      </w:tr>
      <w:tr w:rsidR="00B07E8C" w14:paraId="0FEEB178" w14:textId="77777777" w:rsidTr="00D15128">
        <w:trPr>
          <w:jc w:val="center"/>
        </w:trPr>
        <w:tc>
          <w:tcPr>
            <w:tcW w:w="1728" w:type="dxa"/>
          </w:tcPr>
          <w:p w14:paraId="4CEBF468" w14:textId="77777777" w:rsidR="00B07E8C" w:rsidRDefault="00B07E8C" w:rsidP="00D15128"/>
        </w:tc>
        <w:tc>
          <w:tcPr>
            <w:tcW w:w="1728" w:type="dxa"/>
          </w:tcPr>
          <w:p w14:paraId="130C07A3" w14:textId="77777777" w:rsidR="00B07E8C" w:rsidRDefault="00B07E8C" w:rsidP="00D15128"/>
        </w:tc>
        <w:tc>
          <w:tcPr>
            <w:tcW w:w="1728" w:type="dxa"/>
          </w:tcPr>
          <w:p w14:paraId="4F8DA120" w14:textId="77777777" w:rsidR="00B07E8C" w:rsidRDefault="00B07E8C" w:rsidP="00D15128"/>
        </w:tc>
        <w:tc>
          <w:tcPr>
            <w:tcW w:w="1728" w:type="dxa"/>
          </w:tcPr>
          <w:p w14:paraId="076B2936" w14:textId="77777777" w:rsidR="00B07E8C" w:rsidRDefault="00B07E8C" w:rsidP="00D15128"/>
        </w:tc>
        <w:tc>
          <w:tcPr>
            <w:tcW w:w="1728" w:type="dxa"/>
          </w:tcPr>
          <w:p w14:paraId="3518B544" w14:textId="77777777" w:rsidR="00B07E8C" w:rsidRDefault="00B07E8C" w:rsidP="00D15128"/>
        </w:tc>
      </w:tr>
    </w:tbl>
    <w:p w14:paraId="531B122C" w14:textId="77777777" w:rsidR="00B07E8C" w:rsidRDefault="00B07E8C" w:rsidP="00B07E8C"/>
    <w:sectPr w:rsidR="00B07E8C" w:rsidSect="00C66C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134" w:bottom="1134" w:left="1134" w:header="113" w:footer="21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FF46D" w14:textId="77777777" w:rsidR="00AE5EF2" w:rsidRDefault="00AE5EF2" w:rsidP="001302C9">
      <w:r>
        <w:separator/>
      </w:r>
    </w:p>
  </w:endnote>
  <w:endnote w:type="continuationSeparator" w:id="0">
    <w:p w14:paraId="7828CA27" w14:textId="77777777" w:rsidR="00AE5EF2" w:rsidRDefault="00AE5EF2" w:rsidP="00130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Trebuchet MS">
    <w:altName w:val="﷽﷽﷽﷽﷽﷽﷽﷽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Optima">
    <w:altName w:val="﷽﷽﷽﷽﷽﷽﷽﷽6Ⲡƿ怀"/>
    <w:panose1 w:val="020B0502050508020304"/>
    <w:charset w:val="00"/>
    <w:family w:val="auto"/>
    <w:pitch w:val="variable"/>
    <w:sig w:usb0="80000067" w:usb1="00000000" w:usb2="00000000" w:usb3="00000000" w:csb0="00000001" w:csb1="00000000"/>
  </w:font>
  <w:font w:name="Times">
    <w:altName w:val="﷽﷽﷽﷽﷽﷽﷽﷽ኀ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5FDE4" w14:textId="77777777" w:rsidR="00DF179E" w:rsidRDefault="00DF179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DFDBC" w14:textId="77777777" w:rsidR="00CA53F9" w:rsidRPr="009D1C30" w:rsidRDefault="00CA53F9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14:paraId="08EBE0C1" w14:textId="77777777" w:rsidR="00CA53F9" w:rsidRPr="009D1C30" w:rsidRDefault="00CA53F9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3156"/>
      <w:gridCol w:w="3563"/>
      <w:gridCol w:w="2919"/>
    </w:tblGrid>
    <w:tr w:rsidR="00CA53F9" w:rsidRPr="009D1C30" w14:paraId="1B68186D" w14:textId="77777777" w:rsidTr="006A3EA3">
      <w:trPr>
        <w:trHeight w:val="199"/>
      </w:trPr>
      <w:tc>
        <w:tcPr>
          <w:tcW w:w="1637" w:type="pct"/>
        </w:tcPr>
        <w:p w14:paraId="5C19FC37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14:paraId="6BEDBB58" w14:textId="77777777" w:rsidR="00CA53F9" w:rsidRPr="006A3EA3" w:rsidRDefault="00CA53F9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5 - 81031 Aversa (CE)</w:t>
          </w:r>
        </w:p>
      </w:tc>
      <w:tc>
        <w:tcPr>
          <w:tcW w:w="1514" w:type="pct"/>
        </w:tcPr>
        <w:p w14:paraId="1A39185B" w14:textId="77777777" w:rsidR="00CA53F9" w:rsidRPr="006A3EA3" w:rsidRDefault="00CA53F9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CA53F9" w:rsidRPr="009D1C30" w14:paraId="36B05841" w14:textId="77777777" w:rsidTr="006A3EA3">
      <w:trPr>
        <w:trHeight w:val="57"/>
      </w:trPr>
      <w:tc>
        <w:tcPr>
          <w:tcW w:w="1637" w:type="pct"/>
        </w:tcPr>
        <w:p w14:paraId="037DDE60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14:paraId="0EC8B503" w14:textId="77777777" w:rsidR="00CA53F9" w:rsidRPr="006A3EA3" w:rsidRDefault="00CA53F9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14:paraId="44D4E70B" w14:textId="3BA25B87" w:rsidR="00CA53F9" w:rsidRPr="006A3EA3" w:rsidRDefault="004B1577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  <w:tr w:rsidR="00CA53F9" w:rsidRPr="00834631" w14:paraId="2B46FDE6" w14:textId="77777777" w:rsidTr="006A3EA3">
      <w:trPr>
        <w:trHeight w:val="93"/>
      </w:trPr>
      <w:tc>
        <w:tcPr>
          <w:tcW w:w="1637" w:type="pct"/>
        </w:tcPr>
        <w:p w14:paraId="2636857D" w14:textId="77777777" w:rsidR="00CA53F9" w:rsidRPr="006A3EA3" w:rsidRDefault="00CA53F9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14:paraId="14ABD804" w14:textId="77777777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14:paraId="1F8ACF7F" w14:textId="05377579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</w:p>
      </w:tc>
    </w:tr>
  </w:tbl>
  <w:p w14:paraId="5D873453" w14:textId="77777777" w:rsidR="00CA53F9" w:rsidRPr="00F94B9A" w:rsidRDefault="00CA53F9">
    <w:pPr>
      <w:pStyle w:val="Pidipagina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1C806" w14:textId="77777777" w:rsidR="00DF179E" w:rsidRDefault="00DF179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22D59" w14:textId="77777777" w:rsidR="00AE5EF2" w:rsidRDefault="00AE5EF2" w:rsidP="001302C9">
      <w:r>
        <w:separator/>
      </w:r>
    </w:p>
  </w:footnote>
  <w:footnote w:type="continuationSeparator" w:id="0">
    <w:p w14:paraId="693001FF" w14:textId="77777777" w:rsidR="00AE5EF2" w:rsidRDefault="00AE5EF2" w:rsidP="00130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B4241" w14:textId="77777777" w:rsidR="00DF179E" w:rsidRDefault="00DF179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30C57" w14:textId="7E8AFDFF" w:rsidR="00CA53F9" w:rsidRDefault="00CA53F9" w:rsidP="006A3EA3">
    <w:pPr>
      <w:pStyle w:val="Titolo1"/>
      <w:rPr>
        <w:rFonts w:ascii="Arial" w:hAnsi="Arial" w:cs="Arial"/>
        <w:b/>
        <w:color w:val="002060"/>
        <w:szCs w:val="24"/>
      </w:rPr>
    </w:pPr>
  </w:p>
  <w:tbl>
    <w:tblPr>
      <w:tblStyle w:val="Grigliatabella"/>
      <w:tblW w:w="11341" w:type="dxa"/>
      <w:tblInd w:w="-8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42"/>
      <w:gridCol w:w="3276"/>
      <w:gridCol w:w="2389"/>
      <w:gridCol w:w="2234"/>
    </w:tblGrid>
    <w:tr w:rsidR="00902FBC" w14:paraId="431D53C7" w14:textId="77777777" w:rsidTr="00902FBC">
      <w:tc>
        <w:tcPr>
          <w:tcW w:w="3686" w:type="dxa"/>
          <w:vAlign w:val="center"/>
        </w:tcPr>
        <w:p w14:paraId="698D108A" w14:textId="77777777" w:rsidR="00C05C5A" w:rsidRDefault="00C05C5A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DD217D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2189E727" wp14:editId="3D060C42">
                <wp:extent cx="1848714" cy="515292"/>
                <wp:effectExtent l="0" t="0" r="0" b="5715"/>
                <wp:docPr id="15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90238" cy="5268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5" w:type="dxa"/>
          <w:vAlign w:val="center"/>
        </w:tcPr>
        <w:p w14:paraId="0F7E6923" w14:textId="7A3D1A4F" w:rsidR="00902FBC" w:rsidRDefault="00902FBC" w:rsidP="00902FBC">
          <w:pPr>
            <w:pStyle w:val="Paragrafoelenco"/>
            <w:kinsoku w:val="0"/>
            <w:overflowPunct w:val="0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mc:AlternateContent>
              <mc:Choice Requires="wpg">
                <w:drawing>
                  <wp:anchor distT="0" distB="0" distL="114300" distR="114300" simplePos="0" relativeHeight="251666432" behindDoc="0" locked="0" layoutInCell="1" allowOverlap="1" wp14:anchorId="237BBD59" wp14:editId="7394341A">
                    <wp:simplePos x="0" y="0"/>
                    <wp:positionH relativeFrom="margin">
                      <wp:posOffset>-105410</wp:posOffset>
                    </wp:positionH>
                    <wp:positionV relativeFrom="margin">
                      <wp:posOffset>167005</wp:posOffset>
                    </wp:positionV>
                    <wp:extent cx="1930400" cy="435610"/>
                    <wp:effectExtent l="0" t="0" r="12700" b="0"/>
                    <wp:wrapSquare wrapText="bothSides"/>
                    <wp:docPr id="2124036445" name="Gruppo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930400" cy="435610"/>
                              <a:chOff x="0" y="0"/>
                              <a:chExt cx="2111" cy="564"/>
                            </a:xfrm>
                          </wpg:grpSpPr>
                          <pic:pic xmlns:pic="http://schemas.openxmlformats.org/drawingml/2006/picture">
                            <pic:nvPicPr>
                              <pic:cNvPr id="1231028534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55" y="0"/>
                                <a:ext cx="440" cy="5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383006417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2"/>
                                <a:ext cx="2120" cy="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2800CB84" id="Gruppo 1" o:spid="_x0000_s1026" style="position:absolute;margin-left:-8.3pt;margin-top:13.15pt;width:152pt;height:34.3pt;z-index:251666432;mso-position-horizontal-relative:margin;mso-position-vertical-relative:margin;mso-width-relative:margin;mso-height-relative:margin" coordsize="2111,5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2" o:spid="_x0000_s1027" type="#_x0000_t75" style="position:absolute;left:55;width:440;height: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">
                      <v:imagedata r:id="rId4" o:title=""/>
                    </v:shape>
                    <v:shape id="Picture 3" o:spid="_x0000_s1028" type="#_x0000_t75" style="position:absolute;top:2;width:2120;height: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">
                      <v:imagedata r:id="rId5" o:title=""/>
                    </v:shape>
                    <w10:wrap type="square" anchorx="margin" anchory="margin"/>
                  </v:group>
                </w:pict>
              </mc:Fallback>
            </mc:AlternateContent>
          </w:r>
        </w:p>
        <w:p w14:paraId="63C05B0B" w14:textId="778B6F54" w:rsidR="00C05C5A" w:rsidRDefault="00C05C5A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</w:p>
      </w:tc>
      <w:tc>
        <w:tcPr>
          <w:tcW w:w="2835" w:type="dxa"/>
          <w:vAlign w:val="center"/>
        </w:tcPr>
        <w:p w14:paraId="657197D3" w14:textId="58BF8625" w:rsidR="00C05C5A" w:rsidRDefault="004A3C82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CF32AC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inline distT="0" distB="0" distL="0" distR="0" wp14:anchorId="582D9990" wp14:editId="142D8311">
                <wp:extent cx="1015908" cy="447802"/>
                <wp:effectExtent l="0" t="0" r="635" b="0"/>
                <wp:docPr id="16" name="Immagine 5" descr="C:\Users\utente\AppData\Local\Microsoft\Windows\INetCache\Content.Word\bannertre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utente\AppData\Local\Microsoft\Windows\INetCache\Content.Word\bannertre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6461" cy="45245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vAlign w:val="center"/>
        </w:tcPr>
        <w:p w14:paraId="51DA69E5" w14:textId="0AD47259" w:rsidR="00C05C5A" w:rsidRDefault="00565D01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>
            <w:rPr>
              <w:noProof/>
            </w:rPr>
            <w:drawing>
              <wp:inline distT="0" distB="0" distL="0" distR="0" wp14:anchorId="1333716A" wp14:editId="696AE8FB">
                <wp:extent cx="790575" cy="344677"/>
                <wp:effectExtent l="0" t="0" r="0" b="0"/>
                <wp:docPr id="160513306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2610" cy="3673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4384" behindDoc="0" locked="0" layoutInCell="1" allowOverlap="1" wp14:anchorId="0FD47841" wp14:editId="6516051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8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3360" behindDoc="0" locked="0" layoutInCell="1" allowOverlap="1" wp14:anchorId="18CF2FE2" wp14:editId="5F6CBEB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9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2336" behindDoc="0" locked="0" layoutInCell="1" allowOverlap="1" wp14:anchorId="69DDC64D" wp14:editId="7C0D64E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0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1312" behindDoc="0" locked="0" layoutInCell="1" allowOverlap="1" wp14:anchorId="28E56942" wp14:editId="0403D362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1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0288" behindDoc="0" locked="0" layoutInCell="1" allowOverlap="1" wp14:anchorId="21D1183E" wp14:editId="6D9BBA7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2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9264" behindDoc="0" locked="0" layoutInCell="1" allowOverlap="1" wp14:anchorId="0A4E67EA" wp14:editId="7CF54476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3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8240" behindDoc="0" locked="0" layoutInCell="1" allowOverlap="1" wp14:anchorId="68505581" wp14:editId="6CED32C4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4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5723CE1C" w14:textId="723F1B67" w:rsidR="00CA53F9" w:rsidRDefault="00CA53F9" w:rsidP="00B173D0">
    <w:pPr>
      <w:pStyle w:val="Titolo1"/>
      <w:ind w:left="-851" w:right="-852"/>
      <w:rPr>
        <w:rFonts w:ascii="Arial" w:hAnsi="Arial" w:cs="Arial"/>
        <w:b/>
        <w:color w:val="002060"/>
        <w:szCs w:val="24"/>
      </w:rPr>
    </w:pPr>
    <w:r w:rsidRPr="006A3EA3">
      <w:rPr>
        <w:rFonts w:ascii="Arial" w:hAnsi="Arial" w:cs="Arial"/>
        <w:b/>
        <w:color w:val="002060"/>
        <w:szCs w:val="24"/>
      </w:rPr>
      <w:t xml:space="preserve">Liceo scientifico e liceo scientifico </w:t>
    </w:r>
    <w:r>
      <w:rPr>
        <w:rFonts w:ascii="Arial" w:hAnsi="Arial" w:cs="Arial"/>
        <w:b/>
        <w:color w:val="002060"/>
        <w:szCs w:val="24"/>
      </w:rPr>
      <w:t>OSA</w:t>
    </w:r>
  </w:p>
  <w:p w14:paraId="13A6F9B1" w14:textId="2710DC55" w:rsidR="00CA53F9" w:rsidRDefault="00CA53F9" w:rsidP="00B173D0">
    <w:pPr>
      <w:ind w:left="-851" w:right="-852"/>
      <w:jc w:val="center"/>
      <w:rPr>
        <w:b/>
        <w:color w:val="4472C4"/>
      </w:rPr>
    </w:pPr>
    <w:r w:rsidRPr="00862F3F">
      <w:rPr>
        <w:b/>
        <w:color w:val="4472C4"/>
      </w:rPr>
      <w:t>Scuola polo per la formazione ambito 08</w:t>
    </w:r>
  </w:p>
  <w:p w14:paraId="07C5B5E6" w14:textId="271F19B2" w:rsidR="00CA53F9" w:rsidRDefault="00CA53F9" w:rsidP="00B173D0">
    <w:pPr>
      <w:ind w:left="-851" w:right="-852"/>
      <w:jc w:val="center"/>
      <w:rPr>
        <w:b/>
        <w:color w:val="4472C4"/>
      </w:rPr>
    </w:pPr>
    <w:r>
      <w:rPr>
        <w:b/>
        <w:color w:val="4472C4"/>
      </w:rPr>
      <w:t>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849B1" w14:textId="77777777" w:rsidR="00DF179E" w:rsidRDefault="00DF179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</w:lvl>
  </w:abstractNum>
  <w:abstractNum w:abstractNumId="2" w15:restartNumberingAfterBreak="0">
    <w:nsid w:val="00000004"/>
    <w:multiLevelType w:val="multilevel"/>
    <w:tmpl w:val="A6AE15C6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Calibri"/>
        <w:color w:val="000009"/>
        <w:kern w:val="1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C"/>
    <w:multiLevelType w:val="multilevel"/>
    <w:tmpl w:val="574EB7C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66"/>
        </w:tabs>
        <w:ind w:left="786" w:hanging="360"/>
      </w:pPr>
      <w:rPr>
        <w:b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9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0" w15:restartNumberingAfterBreak="0">
    <w:nsid w:val="00000018"/>
    <w:multiLevelType w:val="singleLevel"/>
    <w:tmpl w:val="2976E9A0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1" w15:restartNumberingAfterBreak="0">
    <w:nsid w:val="0000001A"/>
    <w:multiLevelType w:val="multilevel"/>
    <w:tmpl w:val="E2CAF81C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•"/>
      <w:lvlJc w:val="left"/>
      <w:pPr>
        <w:ind w:left="1920" w:hanging="167"/>
      </w:pPr>
      <w:rPr>
        <w:rFonts w:hint="default"/>
      </w:rPr>
    </w:lvl>
    <w:lvl w:ilvl="2">
      <w:numFmt w:val="bullet"/>
      <w:lvlText w:val="•"/>
      <w:lvlJc w:val="left"/>
      <w:pPr>
        <w:ind w:left="2981" w:hanging="167"/>
      </w:pPr>
      <w:rPr>
        <w:rFonts w:hint="default"/>
      </w:rPr>
    </w:lvl>
    <w:lvl w:ilvl="3">
      <w:numFmt w:val="bullet"/>
      <w:lvlText w:val="•"/>
      <w:lvlJc w:val="left"/>
      <w:pPr>
        <w:ind w:left="4041" w:hanging="167"/>
      </w:pPr>
      <w:rPr>
        <w:rFonts w:hint="default"/>
      </w:rPr>
    </w:lvl>
    <w:lvl w:ilvl="4">
      <w:numFmt w:val="bullet"/>
      <w:lvlText w:val="•"/>
      <w:lvlJc w:val="left"/>
      <w:pPr>
        <w:ind w:left="5102" w:hanging="167"/>
      </w:pPr>
      <w:rPr>
        <w:rFonts w:hint="default"/>
      </w:rPr>
    </w:lvl>
    <w:lvl w:ilvl="5">
      <w:numFmt w:val="bullet"/>
      <w:lvlText w:val="•"/>
      <w:lvlJc w:val="left"/>
      <w:pPr>
        <w:ind w:left="6163" w:hanging="167"/>
      </w:pPr>
      <w:rPr>
        <w:rFonts w:hint="default"/>
      </w:rPr>
    </w:lvl>
    <w:lvl w:ilvl="6">
      <w:numFmt w:val="bullet"/>
      <w:lvlText w:val="•"/>
      <w:lvlJc w:val="left"/>
      <w:pPr>
        <w:ind w:left="7223" w:hanging="167"/>
      </w:pPr>
      <w:rPr>
        <w:rFonts w:hint="default"/>
      </w:rPr>
    </w:lvl>
    <w:lvl w:ilvl="7">
      <w:numFmt w:val="bullet"/>
      <w:lvlText w:val="•"/>
      <w:lvlJc w:val="left"/>
      <w:pPr>
        <w:ind w:left="8284" w:hanging="167"/>
      </w:pPr>
      <w:rPr>
        <w:rFonts w:hint="default"/>
      </w:rPr>
    </w:lvl>
    <w:lvl w:ilvl="8">
      <w:numFmt w:val="bullet"/>
      <w:lvlText w:val="•"/>
      <w:lvlJc w:val="left"/>
      <w:pPr>
        <w:ind w:left="9345" w:hanging="167"/>
      </w:pPr>
      <w:rPr>
        <w:rFonts w:hint="default"/>
      </w:rPr>
    </w:lvl>
  </w:abstractNum>
  <w:abstractNum w:abstractNumId="12" w15:restartNumberingAfterBreak="0">
    <w:nsid w:val="0000001C"/>
    <w:multiLevelType w:val="single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4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0000001F"/>
    <w:multiLevelType w:val="single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00000020"/>
    <w:multiLevelType w:val="single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8" w15:restartNumberingAfterBreak="0">
    <w:nsid w:val="123D57A9"/>
    <w:multiLevelType w:val="multilevel"/>
    <w:tmpl w:val="0DC6D28E"/>
    <w:name w:val="WW8Num110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15D96267"/>
    <w:multiLevelType w:val="hybridMultilevel"/>
    <w:tmpl w:val="917242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9C42F4D"/>
    <w:multiLevelType w:val="multilevel"/>
    <w:tmpl w:val="3E84DE86"/>
    <w:name w:val="WW8Num1102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1" w15:restartNumberingAfterBreak="0">
    <w:nsid w:val="220D07CE"/>
    <w:multiLevelType w:val="multilevel"/>
    <w:tmpl w:val="2E8C2CA0"/>
    <w:name w:val="WW8Num110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6"/>
      <w:numFmt w:val="lowerLetter"/>
      <w:lvlText w:val="%4)"/>
      <w:lvlJc w:val="left"/>
      <w:pPr>
        <w:ind w:left="2880" w:hanging="360"/>
      </w:pPr>
      <w:rPr>
        <w:rFonts w:hint="default"/>
        <w:b/>
        <w:color w:val="221E1F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23EB3422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26553EB9"/>
    <w:multiLevelType w:val="hybridMultilevel"/>
    <w:tmpl w:val="72581D8A"/>
    <w:lvl w:ilvl="0" w:tplc="3296F7AE">
      <w:numFmt w:val="bullet"/>
      <w:lvlText w:val="-"/>
      <w:lvlJc w:val="left"/>
      <w:pPr>
        <w:ind w:left="111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5A38769E">
      <w:numFmt w:val="bullet"/>
      <w:lvlText w:val="•"/>
      <w:lvlJc w:val="left"/>
      <w:pPr>
        <w:ind w:left="2080" w:hanging="360"/>
      </w:pPr>
      <w:rPr>
        <w:lang w:val="it-IT" w:eastAsia="en-US" w:bidi="ar-SA"/>
      </w:rPr>
    </w:lvl>
    <w:lvl w:ilvl="2" w:tplc="0DCEF244">
      <w:numFmt w:val="bullet"/>
      <w:lvlText w:val="•"/>
      <w:lvlJc w:val="left"/>
      <w:pPr>
        <w:ind w:left="3041" w:hanging="360"/>
      </w:pPr>
      <w:rPr>
        <w:lang w:val="it-IT" w:eastAsia="en-US" w:bidi="ar-SA"/>
      </w:rPr>
    </w:lvl>
    <w:lvl w:ilvl="3" w:tplc="A70E4A4E">
      <w:numFmt w:val="bullet"/>
      <w:lvlText w:val="•"/>
      <w:lvlJc w:val="left"/>
      <w:pPr>
        <w:ind w:left="4001" w:hanging="360"/>
      </w:pPr>
      <w:rPr>
        <w:lang w:val="it-IT" w:eastAsia="en-US" w:bidi="ar-SA"/>
      </w:rPr>
    </w:lvl>
    <w:lvl w:ilvl="4" w:tplc="FDECE2AE">
      <w:numFmt w:val="bullet"/>
      <w:lvlText w:val="•"/>
      <w:lvlJc w:val="left"/>
      <w:pPr>
        <w:ind w:left="4962" w:hanging="360"/>
      </w:pPr>
      <w:rPr>
        <w:lang w:val="it-IT" w:eastAsia="en-US" w:bidi="ar-SA"/>
      </w:rPr>
    </w:lvl>
    <w:lvl w:ilvl="5" w:tplc="EC144E50">
      <w:numFmt w:val="bullet"/>
      <w:lvlText w:val="•"/>
      <w:lvlJc w:val="left"/>
      <w:pPr>
        <w:ind w:left="5923" w:hanging="360"/>
      </w:pPr>
      <w:rPr>
        <w:lang w:val="it-IT" w:eastAsia="en-US" w:bidi="ar-SA"/>
      </w:rPr>
    </w:lvl>
    <w:lvl w:ilvl="6" w:tplc="AF62DF46">
      <w:numFmt w:val="bullet"/>
      <w:lvlText w:val="•"/>
      <w:lvlJc w:val="left"/>
      <w:pPr>
        <w:ind w:left="6883" w:hanging="360"/>
      </w:pPr>
      <w:rPr>
        <w:lang w:val="it-IT" w:eastAsia="en-US" w:bidi="ar-SA"/>
      </w:rPr>
    </w:lvl>
    <w:lvl w:ilvl="7" w:tplc="0234C9CC">
      <w:numFmt w:val="bullet"/>
      <w:lvlText w:val="•"/>
      <w:lvlJc w:val="left"/>
      <w:pPr>
        <w:ind w:left="7844" w:hanging="360"/>
      </w:pPr>
      <w:rPr>
        <w:lang w:val="it-IT" w:eastAsia="en-US" w:bidi="ar-SA"/>
      </w:rPr>
    </w:lvl>
    <w:lvl w:ilvl="8" w:tplc="3020C826">
      <w:numFmt w:val="bullet"/>
      <w:lvlText w:val="•"/>
      <w:lvlJc w:val="left"/>
      <w:pPr>
        <w:ind w:left="8805" w:hanging="360"/>
      </w:pPr>
      <w:rPr>
        <w:lang w:val="it-IT" w:eastAsia="en-US" w:bidi="ar-SA"/>
      </w:rPr>
    </w:lvl>
  </w:abstractNum>
  <w:abstractNum w:abstractNumId="24" w15:restartNumberingAfterBreak="0">
    <w:nsid w:val="40BA5FE2"/>
    <w:multiLevelType w:val="hybridMultilevel"/>
    <w:tmpl w:val="995029EE"/>
    <w:lvl w:ilvl="0" w:tplc="D1706F6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6C19AF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 w15:restartNumberingAfterBreak="0">
    <w:nsid w:val="58A74607"/>
    <w:multiLevelType w:val="hybridMultilevel"/>
    <w:tmpl w:val="5DE44742"/>
    <w:lvl w:ilvl="0" w:tplc="5AF612E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1C7BD2"/>
    <w:multiLevelType w:val="hybridMultilevel"/>
    <w:tmpl w:val="1A0231BC"/>
    <w:lvl w:ilvl="0" w:tplc="F51027F4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3701A2"/>
    <w:multiLevelType w:val="hybridMultilevel"/>
    <w:tmpl w:val="A62698B0"/>
    <w:lvl w:ilvl="0" w:tplc="5AF612E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9897059">
    <w:abstractNumId w:val="24"/>
  </w:num>
  <w:num w:numId="2" w16cid:durableId="1720127424">
    <w:abstractNumId w:val="19"/>
  </w:num>
  <w:num w:numId="3" w16cid:durableId="451244854">
    <w:abstractNumId w:val="27"/>
  </w:num>
  <w:num w:numId="4" w16cid:durableId="924802020">
    <w:abstractNumId w:val="28"/>
  </w:num>
  <w:num w:numId="5" w16cid:durableId="1406490077">
    <w:abstractNumId w:val="26"/>
  </w:num>
  <w:num w:numId="6" w16cid:durableId="226958562">
    <w:abstractNumId w:val="23"/>
  </w:num>
  <w:num w:numId="7" w16cid:durableId="2069954907">
    <w:abstractNumId w:val="25"/>
  </w:num>
  <w:num w:numId="8" w16cid:durableId="211313820">
    <w:abstractNumId w:val="2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FDB"/>
    <w:rsid w:val="00000420"/>
    <w:rsid w:val="000014B4"/>
    <w:rsid w:val="0000304D"/>
    <w:rsid w:val="00003DC9"/>
    <w:rsid w:val="000042EF"/>
    <w:rsid w:val="00004771"/>
    <w:rsid w:val="00004E21"/>
    <w:rsid w:val="00004FF9"/>
    <w:rsid w:val="0000621F"/>
    <w:rsid w:val="00006BE6"/>
    <w:rsid w:val="0001023C"/>
    <w:rsid w:val="00010290"/>
    <w:rsid w:val="000107CD"/>
    <w:rsid w:val="000112C4"/>
    <w:rsid w:val="000144E9"/>
    <w:rsid w:val="00014613"/>
    <w:rsid w:val="000148D8"/>
    <w:rsid w:val="00015091"/>
    <w:rsid w:val="00015559"/>
    <w:rsid w:val="00020186"/>
    <w:rsid w:val="0002057D"/>
    <w:rsid w:val="000205CD"/>
    <w:rsid w:val="00022074"/>
    <w:rsid w:val="00022FE7"/>
    <w:rsid w:val="00023219"/>
    <w:rsid w:val="000235E7"/>
    <w:rsid w:val="00024DD8"/>
    <w:rsid w:val="0002570F"/>
    <w:rsid w:val="00025C46"/>
    <w:rsid w:val="00025E45"/>
    <w:rsid w:val="00026CC3"/>
    <w:rsid w:val="00026D14"/>
    <w:rsid w:val="00030BA1"/>
    <w:rsid w:val="00031DBB"/>
    <w:rsid w:val="00032C69"/>
    <w:rsid w:val="00035A72"/>
    <w:rsid w:val="00036258"/>
    <w:rsid w:val="00036A8D"/>
    <w:rsid w:val="00040191"/>
    <w:rsid w:val="00041291"/>
    <w:rsid w:val="00041F51"/>
    <w:rsid w:val="00042B5E"/>
    <w:rsid w:val="00042B6F"/>
    <w:rsid w:val="00042FA2"/>
    <w:rsid w:val="00046BA0"/>
    <w:rsid w:val="00046C03"/>
    <w:rsid w:val="00047230"/>
    <w:rsid w:val="000472AC"/>
    <w:rsid w:val="00047C83"/>
    <w:rsid w:val="00047F97"/>
    <w:rsid w:val="00051C78"/>
    <w:rsid w:val="00053829"/>
    <w:rsid w:val="00053E60"/>
    <w:rsid w:val="000550C6"/>
    <w:rsid w:val="000560DB"/>
    <w:rsid w:val="000565E8"/>
    <w:rsid w:val="00056C91"/>
    <w:rsid w:val="000572E7"/>
    <w:rsid w:val="00057C61"/>
    <w:rsid w:val="000610B9"/>
    <w:rsid w:val="00061A40"/>
    <w:rsid w:val="000624B9"/>
    <w:rsid w:val="0006277C"/>
    <w:rsid w:val="0006463F"/>
    <w:rsid w:val="000662D6"/>
    <w:rsid w:val="00066E38"/>
    <w:rsid w:val="0006777E"/>
    <w:rsid w:val="0007015A"/>
    <w:rsid w:val="00070AE6"/>
    <w:rsid w:val="000711F0"/>
    <w:rsid w:val="00071892"/>
    <w:rsid w:val="00071DEA"/>
    <w:rsid w:val="00071EA1"/>
    <w:rsid w:val="00072466"/>
    <w:rsid w:val="00072917"/>
    <w:rsid w:val="00075A41"/>
    <w:rsid w:val="00076CB3"/>
    <w:rsid w:val="00076EFC"/>
    <w:rsid w:val="00080C68"/>
    <w:rsid w:val="000816C5"/>
    <w:rsid w:val="000817DF"/>
    <w:rsid w:val="00081C4E"/>
    <w:rsid w:val="0008256E"/>
    <w:rsid w:val="00082812"/>
    <w:rsid w:val="00085099"/>
    <w:rsid w:val="0008623D"/>
    <w:rsid w:val="00086C6A"/>
    <w:rsid w:val="00087DD6"/>
    <w:rsid w:val="0009062F"/>
    <w:rsid w:val="000908FF"/>
    <w:rsid w:val="00090FAD"/>
    <w:rsid w:val="00091B2E"/>
    <w:rsid w:val="000920BB"/>
    <w:rsid w:val="000920CF"/>
    <w:rsid w:val="0009304C"/>
    <w:rsid w:val="0009306A"/>
    <w:rsid w:val="000939B2"/>
    <w:rsid w:val="000963F4"/>
    <w:rsid w:val="0009650F"/>
    <w:rsid w:val="00097D53"/>
    <w:rsid w:val="000A0135"/>
    <w:rsid w:val="000A124D"/>
    <w:rsid w:val="000A2846"/>
    <w:rsid w:val="000A32F5"/>
    <w:rsid w:val="000A651C"/>
    <w:rsid w:val="000B014B"/>
    <w:rsid w:val="000B2933"/>
    <w:rsid w:val="000B3B02"/>
    <w:rsid w:val="000B421B"/>
    <w:rsid w:val="000B4408"/>
    <w:rsid w:val="000B56B1"/>
    <w:rsid w:val="000B5B78"/>
    <w:rsid w:val="000B5E4B"/>
    <w:rsid w:val="000B6228"/>
    <w:rsid w:val="000B7E85"/>
    <w:rsid w:val="000C0021"/>
    <w:rsid w:val="000C055C"/>
    <w:rsid w:val="000C0BA2"/>
    <w:rsid w:val="000C0C73"/>
    <w:rsid w:val="000C13DF"/>
    <w:rsid w:val="000C1768"/>
    <w:rsid w:val="000C2845"/>
    <w:rsid w:val="000C3453"/>
    <w:rsid w:val="000C43A7"/>
    <w:rsid w:val="000C44FD"/>
    <w:rsid w:val="000C516F"/>
    <w:rsid w:val="000C5783"/>
    <w:rsid w:val="000D0E07"/>
    <w:rsid w:val="000D0F4F"/>
    <w:rsid w:val="000D149C"/>
    <w:rsid w:val="000D389E"/>
    <w:rsid w:val="000D6E1A"/>
    <w:rsid w:val="000E1902"/>
    <w:rsid w:val="000E1B1A"/>
    <w:rsid w:val="000E2987"/>
    <w:rsid w:val="000E4484"/>
    <w:rsid w:val="000E4B61"/>
    <w:rsid w:val="000E5DD6"/>
    <w:rsid w:val="000E62C9"/>
    <w:rsid w:val="000E7C25"/>
    <w:rsid w:val="000F0A47"/>
    <w:rsid w:val="000F1849"/>
    <w:rsid w:val="000F2294"/>
    <w:rsid w:val="000F2C0C"/>
    <w:rsid w:val="000F2DA3"/>
    <w:rsid w:val="000F2EEF"/>
    <w:rsid w:val="000F442E"/>
    <w:rsid w:val="000F4884"/>
    <w:rsid w:val="000F55F1"/>
    <w:rsid w:val="000F613A"/>
    <w:rsid w:val="000F6258"/>
    <w:rsid w:val="000F71BE"/>
    <w:rsid w:val="0010069A"/>
    <w:rsid w:val="00102077"/>
    <w:rsid w:val="00102137"/>
    <w:rsid w:val="00102450"/>
    <w:rsid w:val="0010267A"/>
    <w:rsid w:val="00105928"/>
    <w:rsid w:val="00105E6C"/>
    <w:rsid w:val="0010689C"/>
    <w:rsid w:val="001131DB"/>
    <w:rsid w:val="00114871"/>
    <w:rsid w:val="00117E6B"/>
    <w:rsid w:val="00120034"/>
    <w:rsid w:val="001209AF"/>
    <w:rsid w:val="0012243C"/>
    <w:rsid w:val="00123781"/>
    <w:rsid w:val="00125712"/>
    <w:rsid w:val="0012601E"/>
    <w:rsid w:val="001302C9"/>
    <w:rsid w:val="00131E6C"/>
    <w:rsid w:val="00134E62"/>
    <w:rsid w:val="001365AA"/>
    <w:rsid w:val="00136D60"/>
    <w:rsid w:val="00137786"/>
    <w:rsid w:val="001377D0"/>
    <w:rsid w:val="00137D68"/>
    <w:rsid w:val="00137F19"/>
    <w:rsid w:val="00140283"/>
    <w:rsid w:val="00140930"/>
    <w:rsid w:val="00142CF5"/>
    <w:rsid w:val="00143933"/>
    <w:rsid w:val="0014555A"/>
    <w:rsid w:val="0014748C"/>
    <w:rsid w:val="00147D71"/>
    <w:rsid w:val="001511C8"/>
    <w:rsid w:val="001523C1"/>
    <w:rsid w:val="00152D9C"/>
    <w:rsid w:val="00153D81"/>
    <w:rsid w:val="00155BCC"/>
    <w:rsid w:val="00156A66"/>
    <w:rsid w:val="00161C4D"/>
    <w:rsid w:val="00162244"/>
    <w:rsid w:val="0016256B"/>
    <w:rsid w:val="00162617"/>
    <w:rsid w:val="00162EBA"/>
    <w:rsid w:val="0016309A"/>
    <w:rsid w:val="00165629"/>
    <w:rsid w:val="001657D2"/>
    <w:rsid w:val="001658A7"/>
    <w:rsid w:val="001667E3"/>
    <w:rsid w:val="00166951"/>
    <w:rsid w:val="00166A90"/>
    <w:rsid w:val="00167EEE"/>
    <w:rsid w:val="0017003F"/>
    <w:rsid w:val="0017052C"/>
    <w:rsid w:val="00171E46"/>
    <w:rsid w:val="00171F49"/>
    <w:rsid w:val="00172769"/>
    <w:rsid w:val="00173172"/>
    <w:rsid w:val="00176AF2"/>
    <w:rsid w:val="001773E1"/>
    <w:rsid w:val="00177C2F"/>
    <w:rsid w:val="00180F9E"/>
    <w:rsid w:val="0018144F"/>
    <w:rsid w:val="001820A0"/>
    <w:rsid w:val="001829C2"/>
    <w:rsid w:val="001838E3"/>
    <w:rsid w:val="00184A3C"/>
    <w:rsid w:val="00184B8D"/>
    <w:rsid w:val="0018600E"/>
    <w:rsid w:val="0018614C"/>
    <w:rsid w:val="00186796"/>
    <w:rsid w:val="00187D95"/>
    <w:rsid w:val="00187FC7"/>
    <w:rsid w:val="001910B8"/>
    <w:rsid w:val="00193409"/>
    <w:rsid w:val="00193EAA"/>
    <w:rsid w:val="00194D22"/>
    <w:rsid w:val="00194E31"/>
    <w:rsid w:val="00195195"/>
    <w:rsid w:val="00196186"/>
    <w:rsid w:val="0019629D"/>
    <w:rsid w:val="001A22DB"/>
    <w:rsid w:val="001A324D"/>
    <w:rsid w:val="001A3B4E"/>
    <w:rsid w:val="001A3D1F"/>
    <w:rsid w:val="001A44A4"/>
    <w:rsid w:val="001A47A9"/>
    <w:rsid w:val="001A48C7"/>
    <w:rsid w:val="001A533A"/>
    <w:rsid w:val="001A5B4F"/>
    <w:rsid w:val="001A5E94"/>
    <w:rsid w:val="001A62FC"/>
    <w:rsid w:val="001A680C"/>
    <w:rsid w:val="001A6ACE"/>
    <w:rsid w:val="001A72A0"/>
    <w:rsid w:val="001A78D6"/>
    <w:rsid w:val="001B0A12"/>
    <w:rsid w:val="001B115E"/>
    <w:rsid w:val="001B12D1"/>
    <w:rsid w:val="001B14A8"/>
    <w:rsid w:val="001B34C8"/>
    <w:rsid w:val="001B396B"/>
    <w:rsid w:val="001B4D21"/>
    <w:rsid w:val="001B7C61"/>
    <w:rsid w:val="001C0F25"/>
    <w:rsid w:val="001C1D97"/>
    <w:rsid w:val="001C6884"/>
    <w:rsid w:val="001C7129"/>
    <w:rsid w:val="001C723A"/>
    <w:rsid w:val="001C783F"/>
    <w:rsid w:val="001C789C"/>
    <w:rsid w:val="001D382D"/>
    <w:rsid w:val="001D3D99"/>
    <w:rsid w:val="001D400C"/>
    <w:rsid w:val="001D49D6"/>
    <w:rsid w:val="001D52FE"/>
    <w:rsid w:val="001D5301"/>
    <w:rsid w:val="001D56FF"/>
    <w:rsid w:val="001D7D02"/>
    <w:rsid w:val="001E1A3A"/>
    <w:rsid w:val="001E1B2F"/>
    <w:rsid w:val="001E1D0E"/>
    <w:rsid w:val="001E1DB3"/>
    <w:rsid w:val="001E42B3"/>
    <w:rsid w:val="001E5096"/>
    <w:rsid w:val="001E64C4"/>
    <w:rsid w:val="001E6D0C"/>
    <w:rsid w:val="001E6F1E"/>
    <w:rsid w:val="001E7B14"/>
    <w:rsid w:val="001F094E"/>
    <w:rsid w:val="001F0A20"/>
    <w:rsid w:val="001F0A90"/>
    <w:rsid w:val="001F125F"/>
    <w:rsid w:val="001F1CA8"/>
    <w:rsid w:val="001F2923"/>
    <w:rsid w:val="001F3CB4"/>
    <w:rsid w:val="001F536D"/>
    <w:rsid w:val="001F6071"/>
    <w:rsid w:val="00200031"/>
    <w:rsid w:val="00200114"/>
    <w:rsid w:val="002016AF"/>
    <w:rsid w:val="00201AEF"/>
    <w:rsid w:val="00201D99"/>
    <w:rsid w:val="002020B8"/>
    <w:rsid w:val="002021FC"/>
    <w:rsid w:val="00202B79"/>
    <w:rsid w:val="00203184"/>
    <w:rsid w:val="002038FF"/>
    <w:rsid w:val="0020520E"/>
    <w:rsid w:val="00206017"/>
    <w:rsid w:val="00206031"/>
    <w:rsid w:val="00206F7B"/>
    <w:rsid w:val="00213693"/>
    <w:rsid w:val="00214B40"/>
    <w:rsid w:val="00214BAB"/>
    <w:rsid w:val="00215271"/>
    <w:rsid w:val="00215F81"/>
    <w:rsid w:val="00221209"/>
    <w:rsid w:val="0022165A"/>
    <w:rsid w:val="00222446"/>
    <w:rsid w:val="00225009"/>
    <w:rsid w:val="00225514"/>
    <w:rsid w:val="00225793"/>
    <w:rsid w:val="00225910"/>
    <w:rsid w:val="00226360"/>
    <w:rsid w:val="00226C55"/>
    <w:rsid w:val="00226D54"/>
    <w:rsid w:val="0022703A"/>
    <w:rsid w:val="002279E3"/>
    <w:rsid w:val="00230704"/>
    <w:rsid w:val="00230B94"/>
    <w:rsid w:val="00232347"/>
    <w:rsid w:val="00234458"/>
    <w:rsid w:val="00235564"/>
    <w:rsid w:val="00236C68"/>
    <w:rsid w:val="00241099"/>
    <w:rsid w:val="00242249"/>
    <w:rsid w:val="00244A48"/>
    <w:rsid w:val="00247096"/>
    <w:rsid w:val="00247719"/>
    <w:rsid w:val="00252C96"/>
    <w:rsid w:val="00252DC7"/>
    <w:rsid w:val="002536FE"/>
    <w:rsid w:val="00254DE5"/>
    <w:rsid w:val="00255074"/>
    <w:rsid w:val="00255998"/>
    <w:rsid w:val="002562BD"/>
    <w:rsid w:val="002566A5"/>
    <w:rsid w:val="00256CED"/>
    <w:rsid w:val="0025746C"/>
    <w:rsid w:val="00261F4C"/>
    <w:rsid w:val="002644FD"/>
    <w:rsid w:val="00264B95"/>
    <w:rsid w:val="00264EE7"/>
    <w:rsid w:val="00265258"/>
    <w:rsid w:val="002654B2"/>
    <w:rsid w:val="00266ACA"/>
    <w:rsid w:val="0027084B"/>
    <w:rsid w:val="00271DCA"/>
    <w:rsid w:val="00271E11"/>
    <w:rsid w:val="00273AA2"/>
    <w:rsid w:val="00273D94"/>
    <w:rsid w:val="0027443B"/>
    <w:rsid w:val="002776C2"/>
    <w:rsid w:val="00277DDA"/>
    <w:rsid w:val="00280B56"/>
    <w:rsid w:val="00280F2C"/>
    <w:rsid w:val="0028107C"/>
    <w:rsid w:val="002816F1"/>
    <w:rsid w:val="00281E56"/>
    <w:rsid w:val="00281EEF"/>
    <w:rsid w:val="00282588"/>
    <w:rsid w:val="00284912"/>
    <w:rsid w:val="00285038"/>
    <w:rsid w:val="002851A5"/>
    <w:rsid w:val="002867C4"/>
    <w:rsid w:val="002872CB"/>
    <w:rsid w:val="00290E9F"/>
    <w:rsid w:val="0029110A"/>
    <w:rsid w:val="00291DC3"/>
    <w:rsid w:val="00293C0B"/>
    <w:rsid w:val="00294CA8"/>
    <w:rsid w:val="00295A84"/>
    <w:rsid w:val="0029741E"/>
    <w:rsid w:val="0029799B"/>
    <w:rsid w:val="002979B9"/>
    <w:rsid w:val="002A1147"/>
    <w:rsid w:val="002A2A1D"/>
    <w:rsid w:val="002A443A"/>
    <w:rsid w:val="002A619E"/>
    <w:rsid w:val="002A666A"/>
    <w:rsid w:val="002A679F"/>
    <w:rsid w:val="002A72D4"/>
    <w:rsid w:val="002A76EE"/>
    <w:rsid w:val="002B0475"/>
    <w:rsid w:val="002B05A7"/>
    <w:rsid w:val="002B09D8"/>
    <w:rsid w:val="002B1AD4"/>
    <w:rsid w:val="002B1F2C"/>
    <w:rsid w:val="002B2EFF"/>
    <w:rsid w:val="002B32D7"/>
    <w:rsid w:val="002B4317"/>
    <w:rsid w:val="002B5DC1"/>
    <w:rsid w:val="002B750A"/>
    <w:rsid w:val="002B7B82"/>
    <w:rsid w:val="002B7E0F"/>
    <w:rsid w:val="002C07D3"/>
    <w:rsid w:val="002C1A4B"/>
    <w:rsid w:val="002C2181"/>
    <w:rsid w:val="002C2965"/>
    <w:rsid w:val="002C4416"/>
    <w:rsid w:val="002C791F"/>
    <w:rsid w:val="002D215D"/>
    <w:rsid w:val="002D2D03"/>
    <w:rsid w:val="002D39DA"/>
    <w:rsid w:val="002D3B9E"/>
    <w:rsid w:val="002D4482"/>
    <w:rsid w:val="002E0794"/>
    <w:rsid w:val="002E0D37"/>
    <w:rsid w:val="002E2382"/>
    <w:rsid w:val="002E378B"/>
    <w:rsid w:val="002E5508"/>
    <w:rsid w:val="002E6531"/>
    <w:rsid w:val="002F24DF"/>
    <w:rsid w:val="002F2625"/>
    <w:rsid w:val="002F28ED"/>
    <w:rsid w:val="002F4ADE"/>
    <w:rsid w:val="002F7C4E"/>
    <w:rsid w:val="002F7E8A"/>
    <w:rsid w:val="0030054C"/>
    <w:rsid w:val="00300717"/>
    <w:rsid w:val="00301A9B"/>
    <w:rsid w:val="00301B50"/>
    <w:rsid w:val="00304148"/>
    <w:rsid w:val="003052E8"/>
    <w:rsid w:val="00305BA5"/>
    <w:rsid w:val="003061C4"/>
    <w:rsid w:val="003062AA"/>
    <w:rsid w:val="00307F5C"/>
    <w:rsid w:val="003103C9"/>
    <w:rsid w:val="00312265"/>
    <w:rsid w:val="003133AD"/>
    <w:rsid w:val="00314A3F"/>
    <w:rsid w:val="00315744"/>
    <w:rsid w:val="00315C60"/>
    <w:rsid w:val="00316821"/>
    <w:rsid w:val="0032016C"/>
    <w:rsid w:val="003212C6"/>
    <w:rsid w:val="00322AD9"/>
    <w:rsid w:val="0032506D"/>
    <w:rsid w:val="00331895"/>
    <w:rsid w:val="003323E5"/>
    <w:rsid w:val="00332A6C"/>
    <w:rsid w:val="00332D4C"/>
    <w:rsid w:val="003336D8"/>
    <w:rsid w:val="00333DF2"/>
    <w:rsid w:val="00334C9C"/>
    <w:rsid w:val="0033540E"/>
    <w:rsid w:val="00335859"/>
    <w:rsid w:val="00335E7A"/>
    <w:rsid w:val="00337A6C"/>
    <w:rsid w:val="00341EC6"/>
    <w:rsid w:val="0034233D"/>
    <w:rsid w:val="00343A1C"/>
    <w:rsid w:val="00344551"/>
    <w:rsid w:val="00344695"/>
    <w:rsid w:val="00344B13"/>
    <w:rsid w:val="00351399"/>
    <w:rsid w:val="003515B4"/>
    <w:rsid w:val="00351D0D"/>
    <w:rsid w:val="00352419"/>
    <w:rsid w:val="00352879"/>
    <w:rsid w:val="00353663"/>
    <w:rsid w:val="00353A7B"/>
    <w:rsid w:val="00354565"/>
    <w:rsid w:val="0035501E"/>
    <w:rsid w:val="00355098"/>
    <w:rsid w:val="003555CE"/>
    <w:rsid w:val="0035664F"/>
    <w:rsid w:val="0035666C"/>
    <w:rsid w:val="003568E8"/>
    <w:rsid w:val="0035799A"/>
    <w:rsid w:val="0036209D"/>
    <w:rsid w:val="00362815"/>
    <w:rsid w:val="0036355A"/>
    <w:rsid w:val="00367C00"/>
    <w:rsid w:val="003702C7"/>
    <w:rsid w:val="003706C0"/>
    <w:rsid w:val="00370927"/>
    <w:rsid w:val="00370AEC"/>
    <w:rsid w:val="00371741"/>
    <w:rsid w:val="00372061"/>
    <w:rsid w:val="00373E3F"/>
    <w:rsid w:val="0037436D"/>
    <w:rsid w:val="00374A6A"/>
    <w:rsid w:val="00375476"/>
    <w:rsid w:val="00380415"/>
    <w:rsid w:val="00382D43"/>
    <w:rsid w:val="0038581C"/>
    <w:rsid w:val="003862E6"/>
    <w:rsid w:val="0038649C"/>
    <w:rsid w:val="003865A5"/>
    <w:rsid w:val="0039030C"/>
    <w:rsid w:val="00390A38"/>
    <w:rsid w:val="00393527"/>
    <w:rsid w:val="0039378E"/>
    <w:rsid w:val="003979CD"/>
    <w:rsid w:val="003A1532"/>
    <w:rsid w:val="003A1EB9"/>
    <w:rsid w:val="003A2CAB"/>
    <w:rsid w:val="003A5245"/>
    <w:rsid w:val="003A528C"/>
    <w:rsid w:val="003A65D1"/>
    <w:rsid w:val="003A7ECB"/>
    <w:rsid w:val="003B17F8"/>
    <w:rsid w:val="003B1E72"/>
    <w:rsid w:val="003B2C4D"/>
    <w:rsid w:val="003B5C59"/>
    <w:rsid w:val="003B66CF"/>
    <w:rsid w:val="003B6BDD"/>
    <w:rsid w:val="003B75A7"/>
    <w:rsid w:val="003B7B97"/>
    <w:rsid w:val="003C0324"/>
    <w:rsid w:val="003C07E5"/>
    <w:rsid w:val="003C10DA"/>
    <w:rsid w:val="003C10FB"/>
    <w:rsid w:val="003C14D4"/>
    <w:rsid w:val="003C1ED3"/>
    <w:rsid w:val="003C27A4"/>
    <w:rsid w:val="003C2F81"/>
    <w:rsid w:val="003C2FDF"/>
    <w:rsid w:val="003C416E"/>
    <w:rsid w:val="003C46CB"/>
    <w:rsid w:val="003C58A0"/>
    <w:rsid w:val="003C5A05"/>
    <w:rsid w:val="003C79CB"/>
    <w:rsid w:val="003D01EC"/>
    <w:rsid w:val="003D1326"/>
    <w:rsid w:val="003D2F88"/>
    <w:rsid w:val="003D3CCB"/>
    <w:rsid w:val="003D3EFB"/>
    <w:rsid w:val="003D63D7"/>
    <w:rsid w:val="003D70CA"/>
    <w:rsid w:val="003D78ED"/>
    <w:rsid w:val="003E0855"/>
    <w:rsid w:val="003E0CE5"/>
    <w:rsid w:val="003E141F"/>
    <w:rsid w:val="003E1C98"/>
    <w:rsid w:val="003E1FA2"/>
    <w:rsid w:val="003E265C"/>
    <w:rsid w:val="003E3C34"/>
    <w:rsid w:val="003E692E"/>
    <w:rsid w:val="003E7B4B"/>
    <w:rsid w:val="003F06C5"/>
    <w:rsid w:val="003F0F8E"/>
    <w:rsid w:val="003F1178"/>
    <w:rsid w:val="003F34EE"/>
    <w:rsid w:val="003F48A8"/>
    <w:rsid w:val="003F6602"/>
    <w:rsid w:val="003F66B4"/>
    <w:rsid w:val="003F7287"/>
    <w:rsid w:val="00401091"/>
    <w:rsid w:val="004027CB"/>
    <w:rsid w:val="0040408E"/>
    <w:rsid w:val="00404917"/>
    <w:rsid w:val="00405B05"/>
    <w:rsid w:val="00406E96"/>
    <w:rsid w:val="00407BD3"/>
    <w:rsid w:val="00412740"/>
    <w:rsid w:val="00413A2E"/>
    <w:rsid w:val="00413E3F"/>
    <w:rsid w:val="00414F94"/>
    <w:rsid w:val="00416985"/>
    <w:rsid w:val="00416ED9"/>
    <w:rsid w:val="00417223"/>
    <w:rsid w:val="0041799C"/>
    <w:rsid w:val="004207BA"/>
    <w:rsid w:val="00421640"/>
    <w:rsid w:val="004248C6"/>
    <w:rsid w:val="00424D5A"/>
    <w:rsid w:val="0043084E"/>
    <w:rsid w:val="004308EF"/>
    <w:rsid w:val="004324EE"/>
    <w:rsid w:val="004325BA"/>
    <w:rsid w:val="004325D2"/>
    <w:rsid w:val="00432990"/>
    <w:rsid w:val="00432FF4"/>
    <w:rsid w:val="00433BF9"/>
    <w:rsid w:val="00433EC1"/>
    <w:rsid w:val="0043479E"/>
    <w:rsid w:val="00434832"/>
    <w:rsid w:val="0043494B"/>
    <w:rsid w:val="004370EF"/>
    <w:rsid w:val="00441539"/>
    <w:rsid w:val="004418C4"/>
    <w:rsid w:val="004421F7"/>
    <w:rsid w:val="00442C84"/>
    <w:rsid w:val="0044434A"/>
    <w:rsid w:val="00444CFC"/>
    <w:rsid w:val="0044523A"/>
    <w:rsid w:val="0044768B"/>
    <w:rsid w:val="00450049"/>
    <w:rsid w:val="00450BC0"/>
    <w:rsid w:val="00450EEE"/>
    <w:rsid w:val="00452FC0"/>
    <w:rsid w:val="0045339E"/>
    <w:rsid w:val="00454480"/>
    <w:rsid w:val="00455B5B"/>
    <w:rsid w:val="00456ED4"/>
    <w:rsid w:val="00457B2C"/>
    <w:rsid w:val="00457C66"/>
    <w:rsid w:val="0046028D"/>
    <w:rsid w:val="00461139"/>
    <w:rsid w:val="004654F2"/>
    <w:rsid w:val="00466BB1"/>
    <w:rsid w:val="00467F43"/>
    <w:rsid w:val="00470416"/>
    <w:rsid w:val="00471EEF"/>
    <w:rsid w:val="00472B33"/>
    <w:rsid w:val="004747F5"/>
    <w:rsid w:val="00474DB3"/>
    <w:rsid w:val="004753DD"/>
    <w:rsid w:val="004756EB"/>
    <w:rsid w:val="0047585C"/>
    <w:rsid w:val="004758F5"/>
    <w:rsid w:val="00475C9D"/>
    <w:rsid w:val="004774CE"/>
    <w:rsid w:val="0048006E"/>
    <w:rsid w:val="004806CB"/>
    <w:rsid w:val="0048083B"/>
    <w:rsid w:val="004853F2"/>
    <w:rsid w:val="00485B05"/>
    <w:rsid w:val="004877C7"/>
    <w:rsid w:val="004903F0"/>
    <w:rsid w:val="0049046B"/>
    <w:rsid w:val="004907BF"/>
    <w:rsid w:val="00490842"/>
    <w:rsid w:val="00490C9F"/>
    <w:rsid w:val="0049393E"/>
    <w:rsid w:val="00493B21"/>
    <w:rsid w:val="0049540E"/>
    <w:rsid w:val="004958D6"/>
    <w:rsid w:val="00496683"/>
    <w:rsid w:val="004A04A3"/>
    <w:rsid w:val="004A0B10"/>
    <w:rsid w:val="004A1C48"/>
    <w:rsid w:val="004A1E93"/>
    <w:rsid w:val="004A23E3"/>
    <w:rsid w:val="004A34ED"/>
    <w:rsid w:val="004A3A5A"/>
    <w:rsid w:val="004A3C82"/>
    <w:rsid w:val="004A4636"/>
    <w:rsid w:val="004A50FB"/>
    <w:rsid w:val="004A59C3"/>
    <w:rsid w:val="004B07AE"/>
    <w:rsid w:val="004B0EC3"/>
    <w:rsid w:val="004B1577"/>
    <w:rsid w:val="004B15E3"/>
    <w:rsid w:val="004B2C77"/>
    <w:rsid w:val="004B39ED"/>
    <w:rsid w:val="004B47E0"/>
    <w:rsid w:val="004B57A6"/>
    <w:rsid w:val="004B5E43"/>
    <w:rsid w:val="004C0586"/>
    <w:rsid w:val="004C0EC3"/>
    <w:rsid w:val="004C13D8"/>
    <w:rsid w:val="004C2144"/>
    <w:rsid w:val="004C2241"/>
    <w:rsid w:val="004C26F8"/>
    <w:rsid w:val="004C47E7"/>
    <w:rsid w:val="004C4A41"/>
    <w:rsid w:val="004C63EE"/>
    <w:rsid w:val="004C7464"/>
    <w:rsid w:val="004D161F"/>
    <w:rsid w:val="004D19FB"/>
    <w:rsid w:val="004D27C6"/>
    <w:rsid w:val="004D297E"/>
    <w:rsid w:val="004D326D"/>
    <w:rsid w:val="004D4174"/>
    <w:rsid w:val="004D448D"/>
    <w:rsid w:val="004D4EE6"/>
    <w:rsid w:val="004D545B"/>
    <w:rsid w:val="004D59B7"/>
    <w:rsid w:val="004D7D21"/>
    <w:rsid w:val="004E1A91"/>
    <w:rsid w:val="004E1DAF"/>
    <w:rsid w:val="004E5EC8"/>
    <w:rsid w:val="004E6599"/>
    <w:rsid w:val="004E6B5E"/>
    <w:rsid w:val="004F025B"/>
    <w:rsid w:val="004F0C9A"/>
    <w:rsid w:val="004F0C9D"/>
    <w:rsid w:val="004F0D2A"/>
    <w:rsid w:val="004F2C26"/>
    <w:rsid w:val="004F2FD0"/>
    <w:rsid w:val="004F5D27"/>
    <w:rsid w:val="004F7D60"/>
    <w:rsid w:val="005010CE"/>
    <w:rsid w:val="005012B8"/>
    <w:rsid w:val="00502AC2"/>
    <w:rsid w:val="00502D7F"/>
    <w:rsid w:val="0050339B"/>
    <w:rsid w:val="00503AA1"/>
    <w:rsid w:val="0050476B"/>
    <w:rsid w:val="0050488B"/>
    <w:rsid w:val="00505C78"/>
    <w:rsid w:val="00507502"/>
    <w:rsid w:val="005113F2"/>
    <w:rsid w:val="005139F2"/>
    <w:rsid w:val="005141A9"/>
    <w:rsid w:val="005143EB"/>
    <w:rsid w:val="00514640"/>
    <w:rsid w:val="00515E9E"/>
    <w:rsid w:val="00516C45"/>
    <w:rsid w:val="00517131"/>
    <w:rsid w:val="00520C9F"/>
    <w:rsid w:val="005211EF"/>
    <w:rsid w:val="005217FE"/>
    <w:rsid w:val="00521EEC"/>
    <w:rsid w:val="00522C59"/>
    <w:rsid w:val="005236AC"/>
    <w:rsid w:val="00526097"/>
    <w:rsid w:val="0052655A"/>
    <w:rsid w:val="005270DD"/>
    <w:rsid w:val="00531B19"/>
    <w:rsid w:val="0053298D"/>
    <w:rsid w:val="005338BC"/>
    <w:rsid w:val="0053406F"/>
    <w:rsid w:val="00534643"/>
    <w:rsid w:val="005373F8"/>
    <w:rsid w:val="00537468"/>
    <w:rsid w:val="005375A1"/>
    <w:rsid w:val="005376F6"/>
    <w:rsid w:val="0054044C"/>
    <w:rsid w:val="00540B49"/>
    <w:rsid w:val="00541029"/>
    <w:rsid w:val="00541406"/>
    <w:rsid w:val="0054168E"/>
    <w:rsid w:val="0054195C"/>
    <w:rsid w:val="00542BBF"/>
    <w:rsid w:val="00542EDB"/>
    <w:rsid w:val="0054477F"/>
    <w:rsid w:val="00545237"/>
    <w:rsid w:val="005454E7"/>
    <w:rsid w:val="00546C2A"/>
    <w:rsid w:val="00547080"/>
    <w:rsid w:val="0054771E"/>
    <w:rsid w:val="00547B74"/>
    <w:rsid w:val="00550042"/>
    <w:rsid w:val="005532D7"/>
    <w:rsid w:val="00553DD3"/>
    <w:rsid w:val="005540C1"/>
    <w:rsid w:val="005555CC"/>
    <w:rsid w:val="00556FF6"/>
    <w:rsid w:val="0055717D"/>
    <w:rsid w:val="005602A4"/>
    <w:rsid w:val="00560AA9"/>
    <w:rsid w:val="0056124B"/>
    <w:rsid w:val="005615BC"/>
    <w:rsid w:val="005627A9"/>
    <w:rsid w:val="0056389D"/>
    <w:rsid w:val="00563BF9"/>
    <w:rsid w:val="00564419"/>
    <w:rsid w:val="00564465"/>
    <w:rsid w:val="005647CF"/>
    <w:rsid w:val="005655CC"/>
    <w:rsid w:val="005659E8"/>
    <w:rsid w:val="00565D01"/>
    <w:rsid w:val="0056613C"/>
    <w:rsid w:val="00567963"/>
    <w:rsid w:val="00570259"/>
    <w:rsid w:val="00570388"/>
    <w:rsid w:val="00570840"/>
    <w:rsid w:val="00570EA0"/>
    <w:rsid w:val="00571608"/>
    <w:rsid w:val="005723BD"/>
    <w:rsid w:val="005728CE"/>
    <w:rsid w:val="00572C55"/>
    <w:rsid w:val="00574AEA"/>
    <w:rsid w:val="00575C05"/>
    <w:rsid w:val="00575D64"/>
    <w:rsid w:val="005771D9"/>
    <w:rsid w:val="005808D4"/>
    <w:rsid w:val="00580B0F"/>
    <w:rsid w:val="00580BA9"/>
    <w:rsid w:val="00580BF6"/>
    <w:rsid w:val="005820A2"/>
    <w:rsid w:val="00582294"/>
    <w:rsid w:val="005822F6"/>
    <w:rsid w:val="00582788"/>
    <w:rsid w:val="00584B9B"/>
    <w:rsid w:val="0058567D"/>
    <w:rsid w:val="005859F4"/>
    <w:rsid w:val="00587CE3"/>
    <w:rsid w:val="005937B1"/>
    <w:rsid w:val="0059385F"/>
    <w:rsid w:val="00593F71"/>
    <w:rsid w:val="00594AD9"/>
    <w:rsid w:val="005955DA"/>
    <w:rsid w:val="00595B27"/>
    <w:rsid w:val="00596649"/>
    <w:rsid w:val="0059695E"/>
    <w:rsid w:val="00596C16"/>
    <w:rsid w:val="005A30A7"/>
    <w:rsid w:val="005A352F"/>
    <w:rsid w:val="005A3E06"/>
    <w:rsid w:val="005A42F2"/>
    <w:rsid w:val="005A442E"/>
    <w:rsid w:val="005A7F07"/>
    <w:rsid w:val="005B0D78"/>
    <w:rsid w:val="005B18D3"/>
    <w:rsid w:val="005B230A"/>
    <w:rsid w:val="005B23F2"/>
    <w:rsid w:val="005B26CB"/>
    <w:rsid w:val="005B3898"/>
    <w:rsid w:val="005B390F"/>
    <w:rsid w:val="005B3A78"/>
    <w:rsid w:val="005B3D8D"/>
    <w:rsid w:val="005B47F4"/>
    <w:rsid w:val="005B5FF1"/>
    <w:rsid w:val="005B643F"/>
    <w:rsid w:val="005C1E79"/>
    <w:rsid w:val="005C312B"/>
    <w:rsid w:val="005C3A01"/>
    <w:rsid w:val="005C4225"/>
    <w:rsid w:val="005C4B09"/>
    <w:rsid w:val="005C50D1"/>
    <w:rsid w:val="005C5B56"/>
    <w:rsid w:val="005C5D0D"/>
    <w:rsid w:val="005C60DE"/>
    <w:rsid w:val="005C6221"/>
    <w:rsid w:val="005C7356"/>
    <w:rsid w:val="005C7556"/>
    <w:rsid w:val="005C77FE"/>
    <w:rsid w:val="005D218E"/>
    <w:rsid w:val="005D5CB8"/>
    <w:rsid w:val="005D5D7F"/>
    <w:rsid w:val="005D692C"/>
    <w:rsid w:val="005E012B"/>
    <w:rsid w:val="005E274B"/>
    <w:rsid w:val="005E60CD"/>
    <w:rsid w:val="005E7472"/>
    <w:rsid w:val="005F0D44"/>
    <w:rsid w:val="005F170C"/>
    <w:rsid w:val="005F43AA"/>
    <w:rsid w:val="005F55C0"/>
    <w:rsid w:val="005F5A49"/>
    <w:rsid w:val="005F5CF6"/>
    <w:rsid w:val="006004C7"/>
    <w:rsid w:val="00602A5B"/>
    <w:rsid w:val="00604E0E"/>
    <w:rsid w:val="00606183"/>
    <w:rsid w:val="00606512"/>
    <w:rsid w:val="00606760"/>
    <w:rsid w:val="00607B51"/>
    <w:rsid w:val="00611587"/>
    <w:rsid w:val="00612799"/>
    <w:rsid w:val="006127EB"/>
    <w:rsid w:val="0061672C"/>
    <w:rsid w:val="00616A8F"/>
    <w:rsid w:val="0061730B"/>
    <w:rsid w:val="00621AAB"/>
    <w:rsid w:val="00622FE6"/>
    <w:rsid w:val="0062357C"/>
    <w:rsid w:val="006277EE"/>
    <w:rsid w:val="0063015D"/>
    <w:rsid w:val="00631302"/>
    <w:rsid w:val="00632471"/>
    <w:rsid w:val="006339ED"/>
    <w:rsid w:val="0063541E"/>
    <w:rsid w:val="0063618C"/>
    <w:rsid w:val="006370F8"/>
    <w:rsid w:val="00644511"/>
    <w:rsid w:val="00644C3E"/>
    <w:rsid w:val="00645A4D"/>
    <w:rsid w:val="0064664B"/>
    <w:rsid w:val="0065080D"/>
    <w:rsid w:val="00652132"/>
    <w:rsid w:val="00654F88"/>
    <w:rsid w:val="006552C5"/>
    <w:rsid w:val="00656A18"/>
    <w:rsid w:val="00657097"/>
    <w:rsid w:val="00657A07"/>
    <w:rsid w:val="00657FBE"/>
    <w:rsid w:val="0066011E"/>
    <w:rsid w:val="006601DD"/>
    <w:rsid w:val="00662B3B"/>
    <w:rsid w:val="00663D8F"/>
    <w:rsid w:val="00664278"/>
    <w:rsid w:val="0066506E"/>
    <w:rsid w:val="00665B63"/>
    <w:rsid w:val="00666F9A"/>
    <w:rsid w:val="00667E91"/>
    <w:rsid w:val="006712B7"/>
    <w:rsid w:val="00671385"/>
    <w:rsid w:val="006714D4"/>
    <w:rsid w:val="00672A70"/>
    <w:rsid w:val="00674651"/>
    <w:rsid w:val="0067467B"/>
    <w:rsid w:val="00676761"/>
    <w:rsid w:val="00681419"/>
    <w:rsid w:val="006815C9"/>
    <w:rsid w:val="0068185D"/>
    <w:rsid w:val="00682561"/>
    <w:rsid w:val="006838E6"/>
    <w:rsid w:val="00684760"/>
    <w:rsid w:val="00684CB0"/>
    <w:rsid w:val="006851A3"/>
    <w:rsid w:val="00685EAD"/>
    <w:rsid w:val="006868EA"/>
    <w:rsid w:val="00686A8E"/>
    <w:rsid w:val="006906F9"/>
    <w:rsid w:val="0069199F"/>
    <w:rsid w:val="0069492C"/>
    <w:rsid w:val="00694E3B"/>
    <w:rsid w:val="00695BD9"/>
    <w:rsid w:val="0069705E"/>
    <w:rsid w:val="006A0CD8"/>
    <w:rsid w:val="006A1A93"/>
    <w:rsid w:val="006A1B6A"/>
    <w:rsid w:val="006A216E"/>
    <w:rsid w:val="006A268F"/>
    <w:rsid w:val="006A2A8C"/>
    <w:rsid w:val="006A2C8F"/>
    <w:rsid w:val="006A3EA3"/>
    <w:rsid w:val="006A4F6D"/>
    <w:rsid w:val="006A5431"/>
    <w:rsid w:val="006A5BCD"/>
    <w:rsid w:val="006A5C75"/>
    <w:rsid w:val="006A6DC2"/>
    <w:rsid w:val="006B0D2D"/>
    <w:rsid w:val="006B1150"/>
    <w:rsid w:val="006B2637"/>
    <w:rsid w:val="006B512F"/>
    <w:rsid w:val="006B52B4"/>
    <w:rsid w:val="006B61F4"/>
    <w:rsid w:val="006B6427"/>
    <w:rsid w:val="006B6B24"/>
    <w:rsid w:val="006B7895"/>
    <w:rsid w:val="006B7BB7"/>
    <w:rsid w:val="006B7CE1"/>
    <w:rsid w:val="006C0971"/>
    <w:rsid w:val="006C0B16"/>
    <w:rsid w:val="006C1472"/>
    <w:rsid w:val="006C483C"/>
    <w:rsid w:val="006C506A"/>
    <w:rsid w:val="006C5D59"/>
    <w:rsid w:val="006C6338"/>
    <w:rsid w:val="006C69DC"/>
    <w:rsid w:val="006C6F46"/>
    <w:rsid w:val="006D0070"/>
    <w:rsid w:val="006D0225"/>
    <w:rsid w:val="006D0FF6"/>
    <w:rsid w:val="006D281F"/>
    <w:rsid w:val="006D450A"/>
    <w:rsid w:val="006D4ECF"/>
    <w:rsid w:val="006D53C2"/>
    <w:rsid w:val="006D581B"/>
    <w:rsid w:val="006D790B"/>
    <w:rsid w:val="006E139A"/>
    <w:rsid w:val="006E17F6"/>
    <w:rsid w:val="006E1E4C"/>
    <w:rsid w:val="006E25B3"/>
    <w:rsid w:val="006E34C0"/>
    <w:rsid w:val="006E35F3"/>
    <w:rsid w:val="006E395F"/>
    <w:rsid w:val="006E3AF1"/>
    <w:rsid w:val="006E4EBA"/>
    <w:rsid w:val="006E4FEA"/>
    <w:rsid w:val="006E768C"/>
    <w:rsid w:val="006F18EE"/>
    <w:rsid w:val="006F2824"/>
    <w:rsid w:val="006F3E78"/>
    <w:rsid w:val="006F4743"/>
    <w:rsid w:val="006F4AEA"/>
    <w:rsid w:val="006F6138"/>
    <w:rsid w:val="006F6633"/>
    <w:rsid w:val="006F719C"/>
    <w:rsid w:val="00700065"/>
    <w:rsid w:val="00700342"/>
    <w:rsid w:val="00701C5A"/>
    <w:rsid w:val="00701EFC"/>
    <w:rsid w:val="00702D52"/>
    <w:rsid w:val="00703598"/>
    <w:rsid w:val="00703C6E"/>
    <w:rsid w:val="0070442E"/>
    <w:rsid w:val="00704D8C"/>
    <w:rsid w:val="0070520A"/>
    <w:rsid w:val="0070612F"/>
    <w:rsid w:val="00706A15"/>
    <w:rsid w:val="00707D93"/>
    <w:rsid w:val="0071056B"/>
    <w:rsid w:val="00711A4C"/>
    <w:rsid w:val="00713F1C"/>
    <w:rsid w:val="00713FC4"/>
    <w:rsid w:val="00715C7B"/>
    <w:rsid w:val="00715FDF"/>
    <w:rsid w:val="007162AE"/>
    <w:rsid w:val="007214F7"/>
    <w:rsid w:val="00724533"/>
    <w:rsid w:val="00724F8B"/>
    <w:rsid w:val="00725712"/>
    <w:rsid w:val="00726B3B"/>
    <w:rsid w:val="00726F36"/>
    <w:rsid w:val="00727198"/>
    <w:rsid w:val="007271CC"/>
    <w:rsid w:val="00727347"/>
    <w:rsid w:val="00730872"/>
    <w:rsid w:val="00730E4A"/>
    <w:rsid w:val="00732A69"/>
    <w:rsid w:val="00733494"/>
    <w:rsid w:val="00733503"/>
    <w:rsid w:val="007338DF"/>
    <w:rsid w:val="00733D97"/>
    <w:rsid w:val="007349F3"/>
    <w:rsid w:val="00735B04"/>
    <w:rsid w:val="00737CE2"/>
    <w:rsid w:val="00740476"/>
    <w:rsid w:val="00740785"/>
    <w:rsid w:val="0074191D"/>
    <w:rsid w:val="00741B14"/>
    <w:rsid w:val="007427B1"/>
    <w:rsid w:val="00743214"/>
    <w:rsid w:val="00744280"/>
    <w:rsid w:val="0074479B"/>
    <w:rsid w:val="0074612F"/>
    <w:rsid w:val="007465B3"/>
    <w:rsid w:val="007465E5"/>
    <w:rsid w:val="00746EB6"/>
    <w:rsid w:val="007473C0"/>
    <w:rsid w:val="007507F2"/>
    <w:rsid w:val="00750F2D"/>
    <w:rsid w:val="00752861"/>
    <w:rsid w:val="00753CC0"/>
    <w:rsid w:val="00754362"/>
    <w:rsid w:val="00754D46"/>
    <w:rsid w:val="007559A0"/>
    <w:rsid w:val="00755C0F"/>
    <w:rsid w:val="00755D38"/>
    <w:rsid w:val="00757423"/>
    <w:rsid w:val="0076071A"/>
    <w:rsid w:val="00760C82"/>
    <w:rsid w:val="00761971"/>
    <w:rsid w:val="0076289E"/>
    <w:rsid w:val="007630D5"/>
    <w:rsid w:val="00766352"/>
    <w:rsid w:val="007673E1"/>
    <w:rsid w:val="0077100C"/>
    <w:rsid w:val="007711AE"/>
    <w:rsid w:val="00774DB4"/>
    <w:rsid w:val="00775172"/>
    <w:rsid w:val="00775E1F"/>
    <w:rsid w:val="0077615F"/>
    <w:rsid w:val="007761EE"/>
    <w:rsid w:val="00776CC2"/>
    <w:rsid w:val="00777171"/>
    <w:rsid w:val="00777FEB"/>
    <w:rsid w:val="00780562"/>
    <w:rsid w:val="007805FD"/>
    <w:rsid w:val="00782B7B"/>
    <w:rsid w:val="007836AC"/>
    <w:rsid w:val="00783725"/>
    <w:rsid w:val="007845BE"/>
    <w:rsid w:val="00784AE4"/>
    <w:rsid w:val="00784D36"/>
    <w:rsid w:val="00784F92"/>
    <w:rsid w:val="007855E2"/>
    <w:rsid w:val="00785A4F"/>
    <w:rsid w:val="007862F6"/>
    <w:rsid w:val="00790182"/>
    <w:rsid w:val="007907A8"/>
    <w:rsid w:val="00790851"/>
    <w:rsid w:val="00790D5E"/>
    <w:rsid w:val="0079251D"/>
    <w:rsid w:val="00792E07"/>
    <w:rsid w:val="00793C4F"/>
    <w:rsid w:val="007946A7"/>
    <w:rsid w:val="0079537D"/>
    <w:rsid w:val="0079628B"/>
    <w:rsid w:val="0079659A"/>
    <w:rsid w:val="0079683B"/>
    <w:rsid w:val="007A054C"/>
    <w:rsid w:val="007A0B05"/>
    <w:rsid w:val="007A250C"/>
    <w:rsid w:val="007A39D0"/>
    <w:rsid w:val="007A479E"/>
    <w:rsid w:val="007B02A0"/>
    <w:rsid w:val="007B035B"/>
    <w:rsid w:val="007B0E8C"/>
    <w:rsid w:val="007B17F7"/>
    <w:rsid w:val="007B19E7"/>
    <w:rsid w:val="007B6192"/>
    <w:rsid w:val="007B6C9E"/>
    <w:rsid w:val="007B777A"/>
    <w:rsid w:val="007C1A3C"/>
    <w:rsid w:val="007C1DC5"/>
    <w:rsid w:val="007C2C89"/>
    <w:rsid w:val="007C33DD"/>
    <w:rsid w:val="007C3E8D"/>
    <w:rsid w:val="007C446F"/>
    <w:rsid w:val="007C694F"/>
    <w:rsid w:val="007C7FF1"/>
    <w:rsid w:val="007D07E6"/>
    <w:rsid w:val="007D3D4F"/>
    <w:rsid w:val="007D4A25"/>
    <w:rsid w:val="007D4ACF"/>
    <w:rsid w:val="007D70BB"/>
    <w:rsid w:val="007E053A"/>
    <w:rsid w:val="007E2188"/>
    <w:rsid w:val="007E296B"/>
    <w:rsid w:val="007E2E46"/>
    <w:rsid w:val="007E2F67"/>
    <w:rsid w:val="007E3A32"/>
    <w:rsid w:val="007E42DD"/>
    <w:rsid w:val="007E44AC"/>
    <w:rsid w:val="007E59B0"/>
    <w:rsid w:val="007E5E61"/>
    <w:rsid w:val="007E6292"/>
    <w:rsid w:val="007E7742"/>
    <w:rsid w:val="007F0F22"/>
    <w:rsid w:val="007F108C"/>
    <w:rsid w:val="007F2762"/>
    <w:rsid w:val="007F482A"/>
    <w:rsid w:val="007F4E48"/>
    <w:rsid w:val="007F50DF"/>
    <w:rsid w:val="007F63A4"/>
    <w:rsid w:val="007F668F"/>
    <w:rsid w:val="007F773E"/>
    <w:rsid w:val="0080025D"/>
    <w:rsid w:val="00800C63"/>
    <w:rsid w:val="00802857"/>
    <w:rsid w:val="008030CB"/>
    <w:rsid w:val="00803266"/>
    <w:rsid w:val="008035A6"/>
    <w:rsid w:val="008046A9"/>
    <w:rsid w:val="00804C1E"/>
    <w:rsid w:val="00804FDB"/>
    <w:rsid w:val="00805983"/>
    <w:rsid w:val="00806173"/>
    <w:rsid w:val="00807BC6"/>
    <w:rsid w:val="00810D96"/>
    <w:rsid w:val="00811311"/>
    <w:rsid w:val="008149F6"/>
    <w:rsid w:val="00814EB2"/>
    <w:rsid w:val="0081501A"/>
    <w:rsid w:val="008154AB"/>
    <w:rsid w:val="00817D30"/>
    <w:rsid w:val="008203EF"/>
    <w:rsid w:val="00820AA6"/>
    <w:rsid w:val="008229BD"/>
    <w:rsid w:val="00824C39"/>
    <w:rsid w:val="008258FB"/>
    <w:rsid w:val="00825D2F"/>
    <w:rsid w:val="00827BE3"/>
    <w:rsid w:val="00827D6D"/>
    <w:rsid w:val="008307BB"/>
    <w:rsid w:val="00830CDC"/>
    <w:rsid w:val="0083184A"/>
    <w:rsid w:val="00831E9C"/>
    <w:rsid w:val="008327BB"/>
    <w:rsid w:val="00832C53"/>
    <w:rsid w:val="00834631"/>
    <w:rsid w:val="00834FD5"/>
    <w:rsid w:val="008355F9"/>
    <w:rsid w:val="00835E4A"/>
    <w:rsid w:val="0083679D"/>
    <w:rsid w:val="0083720C"/>
    <w:rsid w:val="0084013D"/>
    <w:rsid w:val="00843815"/>
    <w:rsid w:val="008439FF"/>
    <w:rsid w:val="00843DB9"/>
    <w:rsid w:val="00843E2F"/>
    <w:rsid w:val="00843E69"/>
    <w:rsid w:val="00846E7B"/>
    <w:rsid w:val="008479C2"/>
    <w:rsid w:val="00847CA8"/>
    <w:rsid w:val="00850942"/>
    <w:rsid w:val="00851BC6"/>
    <w:rsid w:val="00851EA0"/>
    <w:rsid w:val="00855D45"/>
    <w:rsid w:val="008562A8"/>
    <w:rsid w:val="00856ABF"/>
    <w:rsid w:val="00857398"/>
    <w:rsid w:val="008574F3"/>
    <w:rsid w:val="0086003D"/>
    <w:rsid w:val="00860CF2"/>
    <w:rsid w:val="00862F3F"/>
    <w:rsid w:val="00863583"/>
    <w:rsid w:val="00863FBF"/>
    <w:rsid w:val="008670FE"/>
    <w:rsid w:val="00867115"/>
    <w:rsid w:val="00871F84"/>
    <w:rsid w:val="008722AE"/>
    <w:rsid w:val="008727FE"/>
    <w:rsid w:val="00873586"/>
    <w:rsid w:val="0087412A"/>
    <w:rsid w:val="00874966"/>
    <w:rsid w:val="00877030"/>
    <w:rsid w:val="008779CF"/>
    <w:rsid w:val="00882D4B"/>
    <w:rsid w:val="00882E6F"/>
    <w:rsid w:val="00885BB5"/>
    <w:rsid w:val="0088600D"/>
    <w:rsid w:val="0088620D"/>
    <w:rsid w:val="00886B02"/>
    <w:rsid w:val="00886FF8"/>
    <w:rsid w:val="00887804"/>
    <w:rsid w:val="00887B9C"/>
    <w:rsid w:val="00892BE5"/>
    <w:rsid w:val="00893314"/>
    <w:rsid w:val="0089394E"/>
    <w:rsid w:val="00894188"/>
    <w:rsid w:val="0089617F"/>
    <w:rsid w:val="008971BA"/>
    <w:rsid w:val="00897673"/>
    <w:rsid w:val="00897C08"/>
    <w:rsid w:val="008A0327"/>
    <w:rsid w:val="008A0D91"/>
    <w:rsid w:val="008A1F8C"/>
    <w:rsid w:val="008A2462"/>
    <w:rsid w:val="008A263C"/>
    <w:rsid w:val="008A42AE"/>
    <w:rsid w:val="008A4C9F"/>
    <w:rsid w:val="008A4EB9"/>
    <w:rsid w:val="008A5464"/>
    <w:rsid w:val="008A5AC3"/>
    <w:rsid w:val="008A7DE9"/>
    <w:rsid w:val="008B0AD0"/>
    <w:rsid w:val="008B0DC3"/>
    <w:rsid w:val="008B1B62"/>
    <w:rsid w:val="008B21DF"/>
    <w:rsid w:val="008B21FD"/>
    <w:rsid w:val="008B6459"/>
    <w:rsid w:val="008B70B1"/>
    <w:rsid w:val="008B78E0"/>
    <w:rsid w:val="008C0256"/>
    <w:rsid w:val="008C10EF"/>
    <w:rsid w:val="008C250E"/>
    <w:rsid w:val="008C25F9"/>
    <w:rsid w:val="008C282E"/>
    <w:rsid w:val="008C4052"/>
    <w:rsid w:val="008C6856"/>
    <w:rsid w:val="008C6CC6"/>
    <w:rsid w:val="008C7BFC"/>
    <w:rsid w:val="008D0375"/>
    <w:rsid w:val="008D0D20"/>
    <w:rsid w:val="008D168B"/>
    <w:rsid w:val="008D1B35"/>
    <w:rsid w:val="008D1E21"/>
    <w:rsid w:val="008D366D"/>
    <w:rsid w:val="008D3F32"/>
    <w:rsid w:val="008D4AAF"/>
    <w:rsid w:val="008D61C9"/>
    <w:rsid w:val="008D7D96"/>
    <w:rsid w:val="008E2316"/>
    <w:rsid w:val="008E27E0"/>
    <w:rsid w:val="008E2BC3"/>
    <w:rsid w:val="008E582A"/>
    <w:rsid w:val="008E60E3"/>
    <w:rsid w:val="008E6F34"/>
    <w:rsid w:val="008F11DF"/>
    <w:rsid w:val="008F4124"/>
    <w:rsid w:val="008F5F16"/>
    <w:rsid w:val="008F717C"/>
    <w:rsid w:val="008F72BA"/>
    <w:rsid w:val="009010FF"/>
    <w:rsid w:val="0090194B"/>
    <w:rsid w:val="00902A02"/>
    <w:rsid w:val="00902FBC"/>
    <w:rsid w:val="00903590"/>
    <w:rsid w:val="00903C5E"/>
    <w:rsid w:val="00903D30"/>
    <w:rsid w:val="00905D81"/>
    <w:rsid w:val="00906FA3"/>
    <w:rsid w:val="009100E7"/>
    <w:rsid w:val="00910886"/>
    <w:rsid w:val="00912FC1"/>
    <w:rsid w:val="009135FD"/>
    <w:rsid w:val="00913B0C"/>
    <w:rsid w:val="00913B81"/>
    <w:rsid w:val="009140B8"/>
    <w:rsid w:val="009141D3"/>
    <w:rsid w:val="00914FA2"/>
    <w:rsid w:val="009155FA"/>
    <w:rsid w:val="00915F99"/>
    <w:rsid w:val="0091741A"/>
    <w:rsid w:val="00920BD7"/>
    <w:rsid w:val="00920FDD"/>
    <w:rsid w:val="009216AD"/>
    <w:rsid w:val="00921C8B"/>
    <w:rsid w:val="00921C95"/>
    <w:rsid w:val="009231B4"/>
    <w:rsid w:val="009257E5"/>
    <w:rsid w:val="00925B42"/>
    <w:rsid w:val="00925B66"/>
    <w:rsid w:val="00925BF7"/>
    <w:rsid w:val="009269DE"/>
    <w:rsid w:val="00926E2B"/>
    <w:rsid w:val="00926EF8"/>
    <w:rsid w:val="00930CA8"/>
    <w:rsid w:val="00933505"/>
    <w:rsid w:val="009336C5"/>
    <w:rsid w:val="00934A59"/>
    <w:rsid w:val="00935C3C"/>
    <w:rsid w:val="00940282"/>
    <w:rsid w:val="00941BC0"/>
    <w:rsid w:val="009432D4"/>
    <w:rsid w:val="00944220"/>
    <w:rsid w:val="0094460D"/>
    <w:rsid w:val="00944688"/>
    <w:rsid w:val="00945527"/>
    <w:rsid w:val="00946B3F"/>
    <w:rsid w:val="00947384"/>
    <w:rsid w:val="00947B81"/>
    <w:rsid w:val="00947DEF"/>
    <w:rsid w:val="00947F8D"/>
    <w:rsid w:val="00950532"/>
    <w:rsid w:val="00951CF0"/>
    <w:rsid w:val="00951FAB"/>
    <w:rsid w:val="00953156"/>
    <w:rsid w:val="0095593E"/>
    <w:rsid w:val="00956047"/>
    <w:rsid w:val="00956D2E"/>
    <w:rsid w:val="009624B7"/>
    <w:rsid w:val="00962C04"/>
    <w:rsid w:val="00964137"/>
    <w:rsid w:val="00966ACA"/>
    <w:rsid w:val="0096741C"/>
    <w:rsid w:val="00967B99"/>
    <w:rsid w:val="00971135"/>
    <w:rsid w:val="00971D38"/>
    <w:rsid w:val="00972312"/>
    <w:rsid w:val="00972519"/>
    <w:rsid w:val="0097293A"/>
    <w:rsid w:val="009730F7"/>
    <w:rsid w:val="00973456"/>
    <w:rsid w:val="00974621"/>
    <w:rsid w:val="00977513"/>
    <w:rsid w:val="0098032D"/>
    <w:rsid w:val="009843B8"/>
    <w:rsid w:val="0098539F"/>
    <w:rsid w:val="009870AB"/>
    <w:rsid w:val="00987BEC"/>
    <w:rsid w:val="009908BA"/>
    <w:rsid w:val="009909DB"/>
    <w:rsid w:val="0099334B"/>
    <w:rsid w:val="009937E9"/>
    <w:rsid w:val="00994869"/>
    <w:rsid w:val="00994AC2"/>
    <w:rsid w:val="009959F8"/>
    <w:rsid w:val="00996F4F"/>
    <w:rsid w:val="009A0D15"/>
    <w:rsid w:val="009A25FE"/>
    <w:rsid w:val="009A3AD5"/>
    <w:rsid w:val="009A4710"/>
    <w:rsid w:val="009A59B7"/>
    <w:rsid w:val="009A7DE1"/>
    <w:rsid w:val="009B0127"/>
    <w:rsid w:val="009B0FAD"/>
    <w:rsid w:val="009B1C41"/>
    <w:rsid w:val="009B301B"/>
    <w:rsid w:val="009B456F"/>
    <w:rsid w:val="009B537A"/>
    <w:rsid w:val="009B75E2"/>
    <w:rsid w:val="009C3D9C"/>
    <w:rsid w:val="009C4248"/>
    <w:rsid w:val="009C57AD"/>
    <w:rsid w:val="009C744F"/>
    <w:rsid w:val="009D1C30"/>
    <w:rsid w:val="009D29E1"/>
    <w:rsid w:val="009D2DB9"/>
    <w:rsid w:val="009D5633"/>
    <w:rsid w:val="009D60C7"/>
    <w:rsid w:val="009D6D38"/>
    <w:rsid w:val="009E00C3"/>
    <w:rsid w:val="009E0FB8"/>
    <w:rsid w:val="009E13E1"/>
    <w:rsid w:val="009E2B58"/>
    <w:rsid w:val="009E2F93"/>
    <w:rsid w:val="009E3A94"/>
    <w:rsid w:val="009E415E"/>
    <w:rsid w:val="009E44CB"/>
    <w:rsid w:val="009E6002"/>
    <w:rsid w:val="009E6BC6"/>
    <w:rsid w:val="009E779D"/>
    <w:rsid w:val="009E7F32"/>
    <w:rsid w:val="009F0502"/>
    <w:rsid w:val="009F0796"/>
    <w:rsid w:val="009F113A"/>
    <w:rsid w:val="009F26B8"/>
    <w:rsid w:val="009F4383"/>
    <w:rsid w:val="009F5BCF"/>
    <w:rsid w:val="009F720A"/>
    <w:rsid w:val="00A016F1"/>
    <w:rsid w:val="00A02318"/>
    <w:rsid w:val="00A026BA"/>
    <w:rsid w:val="00A02704"/>
    <w:rsid w:val="00A02CA8"/>
    <w:rsid w:val="00A068A6"/>
    <w:rsid w:val="00A07A5A"/>
    <w:rsid w:val="00A12304"/>
    <w:rsid w:val="00A12452"/>
    <w:rsid w:val="00A1290B"/>
    <w:rsid w:val="00A12E65"/>
    <w:rsid w:val="00A14C48"/>
    <w:rsid w:val="00A150F4"/>
    <w:rsid w:val="00A15B59"/>
    <w:rsid w:val="00A162B6"/>
    <w:rsid w:val="00A1703B"/>
    <w:rsid w:val="00A17DC9"/>
    <w:rsid w:val="00A20447"/>
    <w:rsid w:val="00A20ED5"/>
    <w:rsid w:val="00A20F8F"/>
    <w:rsid w:val="00A213E4"/>
    <w:rsid w:val="00A220DD"/>
    <w:rsid w:val="00A23EBF"/>
    <w:rsid w:val="00A24B95"/>
    <w:rsid w:val="00A264D0"/>
    <w:rsid w:val="00A275C7"/>
    <w:rsid w:val="00A27921"/>
    <w:rsid w:val="00A31890"/>
    <w:rsid w:val="00A31C40"/>
    <w:rsid w:val="00A32B3A"/>
    <w:rsid w:val="00A334D0"/>
    <w:rsid w:val="00A351D3"/>
    <w:rsid w:val="00A35494"/>
    <w:rsid w:val="00A35B06"/>
    <w:rsid w:val="00A35F30"/>
    <w:rsid w:val="00A367A4"/>
    <w:rsid w:val="00A3680A"/>
    <w:rsid w:val="00A418A0"/>
    <w:rsid w:val="00A41BB3"/>
    <w:rsid w:val="00A41EC7"/>
    <w:rsid w:val="00A42496"/>
    <w:rsid w:val="00A42F40"/>
    <w:rsid w:val="00A430C6"/>
    <w:rsid w:val="00A44D84"/>
    <w:rsid w:val="00A46799"/>
    <w:rsid w:val="00A4764D"/>
    <w:rsid w:val="00A47A2E"/>
    <w:rsid w:val="00A51749"/>
    <w:rsid w:val="00A52181"/>
    <w:rsid w:val="00A53DFD"/>
    <w:rsid w:val="00A545CD"/>
    <w:rsid w:val="00A57F52"/>
    <w:rsid w:val="00A60DF4"/>
    <w:rsid w:val="00A61436"/>
    <w:rsid w:val="00A616ED"/>
    <w:rsid w:val="00A61AD8"/>
    <w:rsid w:val="00A61AEF"/>
    <w:rsid w:val="00A61BA6"/>
    <w:rsid w:val="00A628C8"/>
    <w:rsid w:val="00A62E93"/>
    <w:rsid w:val="00A635A1"/>
    <w:rsid w:val="00A635CF"/>
    <w:rsid w:val="00A64B9A"/>
    <w:rsid w:val="00A64BA3"/>
    <w:rsid w:val="00A6588E"/>
    <w:rsid w:val="00A668A7"/>
    <w:rsid w:val="00A6787A"/>
    <w:rsid w:val="00A67E52"/>
    <w:rsid w:val="00A7537D"/>
    <w:rsid w:val="00A75D53"/>
    <w:rsid w:val="00A76D4E"/>
    <w:rsid w:val="00A76FA7"/>
    <w:rsid w:val="00A77255"/>
    <w:rsid w:val="00A772E0"/>
    <w:rsid w:val="00A7771F"/>
    <w:rsid w:val="00A77A30"/>
    <w:rsid w:val="00A80E77"/>
    <w:rsid w:val="00A822F4"/>
    <w:rsid w:val="00A827E2"/>
    <w:rsid w:val="00A83C1E"/>
    <w:rsid w:val="00A842A9"/>
    <w:rsid w:val="00A8501D"/>
    <w:rsid w:val="00A85C37"/>
    <w:rsid w:val="00A866D2"/>
    <w:rsid w:val="00A8717C"/>
    <w:rsid w:val="00A879C0"/>
    <w:rsid w:val="00A87C5D"/>
    <w:rsid w:val="00A914F9"/>
    <w:rsid w:val="00A918B3"/>
    <w:rsid w:val="00A9319F"/>
    <w:rsid w:val="00A939D1"/>
    <w:rsid w:val="00A948D0"/>
    <w:rsid w:val="00A957B2"/>
    <w:rsid w:val="00A96579"/>
    <w:rsid w:val="00A96FE1"/>
    <w:rsid w:val="00A97852"/>
    <w:rsid w:val="00AA16F7"/>
    <w:rsid w:val="00AA1B29"/>
    <w:rsid w:val="00AA2C4D"/>
    <w:rsid w:val="00AA3224"/>
    <w:rsid w:val="00AA3BFC"/>
    <w:rsid w:val="00AA3F4D"/>
    <w:rsid w:val="00AA46C3"/>
    <w:rsid w:val="00AA4962"/>
    <w:rsid w:val="00AA6AE9"/>
    <w:rsid w:val="00AA7E5B"/>
    <w:rsid w:val="00AB079E"/>
    <w:rsid w:val="00AB1649"/>
    <w:rsid w:val="00AB19D9"/>
    <w:rsid w:val="00AB4297"/>
    <w:rsid w:val="00AB62E2"/>
    <w:rsid w:val="00AB6CE2"/>
    <w:rsid w:val="00AC3605"/>
    <w:rsid w:val="00AC4932"/>
    <w:rsid w:val="00AC5F85"/>
    <w:rsid w:val="00AC74A2"/>
    <w:rsid w:val="00AD18A4"/>
    <w:rsid w:val="00AD1E78"/>
    <w:rsid w:val="00AD21D2"/>
    <w:rsid w:val="00AD5B85"/>
    <w:rsid w:val="00AD6189"/>
    <w:rsid w:val="00AD68CA"/>
    <w:rsid w:val="00AD7D67"/>
    <w:rsid w:val="00AE17E7"/>
    <w:rsid w:val="00AE1FE8"/>
    <w:rsid w:val="00AE207A"/>
    <w:rsid w:val="00AE2504"/>
    <w:rsid w:val="00AE3090"/>
    <w:rsid w:val="00AE419E"/>
    <w:rsid w:val="00AE467F"/>
    <w:rsid w:val="00AE4910"/>
    <w:rsid w:val="00AE49BE"/>
    <w:rsid w:val="00AE4F53"/>
    <w:rsid w:val="00AE557C"/>
    <w:rsid w:val="00AE5EF2"/>
    <w:rsid w:val="00AE7899"/>
    <w:rsid w:val="00AF02C3"/>
    <w:rsid w:val="00AF14AD"/>
    <w:rsid w:val="00AF15B0"/>
    <w:rsid w:val="00AF3992"/>
    <w:rsid w:val="00AF3E6D"/>
    <w:rsid w:val="00AF573F"/>
    <w:rsid w:val="00AF66EB"/>
    <w:rsid w:val="00B00507"/>
    <w:rsid w:val="00B00872"/>
    <w:rsid w:val="00B01B9C"/>
    <w:rsid w:val="00B0249A"/>
    <w:rsid w:val="00B0287D"/>
    <w:rsid w:val="00B04511"/>
    <w:rsid w:val="00B04AB0"/>
    <w:rsid w:val="00B06226"/>
    <w:rsid w:val="00B0724A"/>
    <w:rsid w:val="00B07E8C"/>
    <w:rsid w:val="00B11BC9"/>
    <w:rsid w:val="00B11D11"/>
    <w:rsid w:val="00B11F1F"/>
    <w:rsid w:val="00B135AF"/>
    <w:rsid w:val="00B139BD"/>
    <w:rsid w:val="00B158EF"/>
    <w:rsid w:val="00B15FFB"/>
    <w:rsid w:val="00B1677E"/>
    <w:rsid w:val="00B170F9"/>
    <w:rsid w:val="00B173D0"/>
    <w:rsid w:val="00B20370"/>
    <w:rsid w:val="00B21256"/>
    <w:rsid w:val="00B21B10"/>
    <w:rsid w:val="00B25F40"/>
    <w:rsid w:val="00B2632E"/>
    <w:rsid w:val="00B26E40"/>
    <w:rsid w:val="00B276B6"/>
    <w:rsid w:val="00B3168F"/>
    <w:rsid w:val="00B322A5"/>
    <w:rsid w:val="00B344B1"/>
    <w:rsid w:val="00B348EB"/>
    <w:rsid w:val="00B367E6"/>
    <w:rsid w:val="00B36FC5"/>
    <w:rsid w:val="00B3772D"/>
    <w:rsid w:val="00B402B4"/>
    <w:rsid w:val="00B42E5B"/>
    <w:rsid w:val="00B46697"/>
    <w:rsid w:val="00B47006"/>
    <w:rsid w:val="00B50D93"/>
    <w:rsid w:val="00B5114A"/>
    <w:rsid w:val="00B521B7"/>
    <w:rsid w:val="00B52209"/>
    <w:rsid w:val="00B57B5D"/>
    <w:rsid w:val="00B62313"/>
    <w:rsid w:val="00B6251E"/>
    <w:rsid w:val="00B64619"/>
    <w:rsid w:val="00B66DF0"/>
    <w:rsid w:val="00B67DDA"/>
    <w:rsid w:val="00B716CE"/>
    <w:rsid w:val="00B7482F"/>
    <w:rsid w:val="00B75797"/>
    <w:rsid w:val="00B75E48"/>
    <w:rsid w:val="00B7637D"/>
    <w:rsid w:val="00B768BF"/>
    <w:rsid w:val="00B770B0"/>
    <w:rsid w:val="00B77F82"/>
    <w:rsid w:val="00B81AD2"/>
    <w:rsid w:val="00B81C8B"/>
    <w:rsid w:val="00B82482"/>
    <w:rsid w:val="00B83AA4"/>
    <w:rsid w:val="00B83B09"/>
    <w:rsid w:val="00B841B2"/>
    <w:rsid w:val="00B8633E"/>
    <w:rsid w:val="00B870CA"/>
    <w:rsid w:val="00B876C6"/>
    <w:rsid w:val="00B90BAD"/>
    <w:rsid w:val="00B95A4B"/>
    <w:rsid w:val="00B9706F"/>
    <w:rsid w:val="00B97CDA"/>
    <w:rsid w:val="00BA2425"/>
    <w:rsid w:val="00BA409B"/>
    <w:rsid w:val="00BA47EC"/>
    <w:rsid w:val="00BA5B0D"/>
    <w:rsid w:val="00BB178D"/>
    <w:rsid w:val="00BB206A"/>
    <w:rsid w:val="00BB2183"/>
    <w:rsid w:val="00BB4BAB"/>
    <w:rsid w:val="00BB53A4"/>
    <w:rsid w:val="00BB5A8D"/>
    <w:rsid w:val="00BC00F5"/>
    <w:rsid w:val="00BC019F"/>
    <w:rsid w:val="00BC1616"/>
    <w:rsid w:val="00BC1905"/>
    <w:rsid w:val="00BC2898"/>
    <w:rsid w:val="00BC48A8"/>
    <w:rsid w:val="00BC700A"/>
    <w:rsid w:val="00BD061B"/>
    <w:rsid w:val="00BD0EA6"/>
    <w:rsid w:val="00BD1873"/>
    <w:rsid w:val="00BD1CAB"/>
    <w:rsid w:val="00BD21E9"/>
    <w:rsid w:val="00BD4899"/>
    <w:rsid w:val="00BD5764"/>
    <w:rsid w:val="00BD6635"/>
    <w:rsid w:val="00BD7865"/>
    <w:rsid w:val="00BE194E"/>
    <w:rsid w:val="00BE1F23"/>
    <w:rsid w:val="00BE4D4F"/>
    <w:rsid w:val="00BE65AB"/>
    <w:rsid w:val="00BE7436"/>
    <w:rsid w:val="00BE753A"/>
    <w:rsid w:val="00BF310A"/>
    <w:rsid w:val="00BF5136"/>
    <w:rsid w:val="00BF65CA"/>
    <w:rsid w:val="00BF7705"/>
    <w:rsid w:val="00C000F2"/>
    <w:rsid w:val="00C003F2"/>
    <w:rsid w:val="00C008EE"/>
    <w:rsid w:val="00C00F96"/>
    <w:rsid w:val="00C03ACB"/>
    <w:rsid w:val="00C04042"/>
    <w:rsid w:val="00C050BA"/>
    <w:rsid w:val="00C05121"/>
    <w:rsid w:val="00C05C5A"/>
    <w:rsid w:val="00C05EF7"/>
    <w:rsid w:val="00C07016"/>
    <w:rsid w:val="00C07168"/>
    <w:rsid w:val="00C0750D"/>
    <w:rsid w:val="00C07699"/>
    <w:rsid w:val="00C0798E"/>
    <w:rsid w:val="00C10175"/>
    <w:rsid w:val="00C10B2F"/>
    <w:rsid w:val="00C1102F"/>
    <w:rsid w:val="00C115DB"/>
    <w:rsid w:val="00C124E8"/>
    <w:rsid w:val="00C12575"/>
    <w:rsid w:val="00C126E8"/>
    <w:rsid w:val="00C13E79"/>
    <w:rsid w:val="00C162B1"/>
    <w:rsid w:val="00C17539"/>
    <w:rsid w:val="00C1778A"/>
    <w:rsid w:val="00C20AD3"/>
    <w:rsid w:val="00C2117E"/>
    <w:rsid w:val="00C216E5"/>
    <w:rsid w:val="00C24602"/>
    <w:rsid w:val="00C25CBE"/>
    <w:rsid w:val="00C26553"/>
    <w:rsid w:val="00C308BA"/>
    <w:rsid w:val="00C30CFF"/>
    <w:rsid w:val="00C311AB"/>
    <w:rsid w:val="00C31493"/>
    <w:rsid w:val="00C32BF4"/>
    <w:rsid w:val="00C32DAA"/>
    <w:rsid w:val="00C33EE3"/>
    <w:rsid w:val="00C34932"/>
    <w:rsid w:val="00C354EB"/>
    <w:rsid w:val="00C35DD4"/>
    <w:rsid w:val="00C36BF1"/>
    <w:rsid w:val="00C41548"/>
    <w:rsid w:val="00C41857"/>
    <w:rsid w:val="00C4257E"/>
    <w:rsid w:val="00C4290C"/>
    <w:rsid w:val="00C45AE4"/>
    <w:rsid w:val="00C45D3E"/>
    <w:rsid w:val="00C4633D"/>
    <w:rsid w:val="00C474A9"/>
    <w:rsid w:val="00C512E1"/>
    <w:rsid w:val="00C5307A"/>
    <w:rsid w:val="00C541BC"/>
    <w:rsid w:val="00C54891"/>
    <w:rsid w:val="00C54AFA"/>
    <w:rsid w:val="00C57B1A"/>
    <w:rsid w:val="00C57D19"/>
    <w:rsid w:val="00C57F05"/>
    <w:rsid w:val="00C608CE"/>
    <w:rsid w:val="00C61CA8"/>
    <w:rsid w:val="00C63454"/>
    <w:rsid w:val="00C63E02"/>
    <w:rsid w:val="00C651C5"/>
    <w:rsid w:val="00C66125"/>
    <w:rsid w:val="00C66AA0"/>
    <w:rsid w:val="00C66C4C"/>
    <w:rsid w:val="00C67259"/>
    <w:rsid w:val="00C67698"/>
    <w:rsid w:val="00C702C6"/>
    <w:rsid w:val="00C70650"/>
    <w:rsid w:val="00C71030"/>
    <w:rsid w:val="00C7117C"/>
    <w:rsid w:val="00C7153D"/>
    <w:rsid w:val="00C716A2"/>
    <w:rsid w:val="00C73828"/>
    <w:rsid w:val="00C74935"/>
    <w:rsid w:val="00C750E2"/>
    <w:rsid w:val="00C76276"/>
    <w:rsid w:val="00C76C5D"/>
    <w:rsid w:val="00C77203"/>
    <w:rsid w:val="00C777B2"/>
    <w:rsid w:val="00C77D5B"/>
    <w:rsid w:val="00C8066C"/>
    <w:rsid w:val="00C80808"/>
    <w:rsid w:val="00C812CA"/>
    <w:rsid w:val="00C823C9"/>
    <w:rsid w:val="00C82F1C"/>
    <w:rsid w:val="00C83DBA"/>
    <w:rsid w:val="00C849A0"/>
    <w:rsid w:val="00C84DE6"/>
    <w:rsid w:val="00C85139"/>
    <w:rsid w:val="00C90829"/>
    <w:rsid w:val="00C91796"/>
    <w:rsid w:val="00C919B7"/>
    <w:rsid w:val="00C91C7F"/>
    <w:rsid w:val="00C92772"/>
    <w:rsid w:val="00C92A2B"/>
    <w:rsid w:val="00C93175"/>
    <w:rsid w:val="00C941D8"/>
    <w:rsid w:val="00C94D12"/>
    <w:rsid w:val="00C94E91"/>
    <w:rsid w:val="00C954ED"/>
    <w:rsid w:val="00C95F00"/>
    <w:rsid w:val="00C97FAA"/>
    <w:rsid w:val="00CA068D"/>
    <w:rsid w:val="00CA0FEB"/>
    <w:rsid w:val="00CA1DA7"/>
    <w:rsid w:val="00CA2047"/>
    <w:rsid w:val="00CA2B44"/>
    <w:rsid w:val="00CA4D3C"/>
    <w:rsid w:val="00CA5005"/>
    <w:rsid w:val="00CA5281"/>
    <w:rsid w:val="00CA53F9"/>
    <w:rsid w:val="00CA5F6E"/>
    <w:rsid w:val="00CA65DD"/>
    <w:rsid w:val="00CB011D"/>
    <w:rsid w:val="00CB0FF9"/>
    <w:rsid w:val="00CB135E"/>
    <w:rsid w:val="00CB1BF7"/>
    <w:rsid w:val="00CB1CDE"/>
    <w:rsid w:val="00CB20DD"/>
    <w:rsid w:val="00CB26DA"/>
    <w:rsid w:val="00CB2921"/>
    <w:rsid w:val="00CB36A0"/>
    <w:rsid w:val="00CB3843"/>
    <w:rsid w:val="00CB38E8"/>
    <w:rsid w:val="00CB5CED"/>
    <w:rsid w:val="00CB6746"/>
    <w:rsid w:val="00CB7017"/>
    <w:rsid w:val="00CC07E2"/>
    <w:rsid w:val="00CC3214"/>
    <w:rsid w:val="00CC333D"/>
    <w:rsid w:val="00CC36D8"/>
    <w:rsid w:val="00CC3955"/>
    <w:rsid w:val="00CC6187"/>
    <w:rsid w:val="00CC6E98"/>
    <w:rsid w:val="00CD0600"/>
    <w:rsid w:val="00CD1364"/>
    <w:rsid w:val="00CD28AE"/>
    <w:rsid w:val="00CD3308"/>
    <w:rsid w:val="00CD42BB"/>
    <w:rsid w:val="00CD5122"/>
    <w:rsid w:val="00CD520A"/>
    <w:rsid w:val="00CD55DA"/>
    <w:rsid w:val="00CD58D5"/>
    <w:rsid w:val="00CE18F0"/>
    <w:rsid w:val="00CE2901"/>
    <w:rsid w:val="00CE33D2"/>
    <w:rsid w:val="00CE448E"/>
    <w:rsid w:val="00CE563E"/>
    <w:rsid w:val="00CE5BEC"/>
    <w:rsid w:val="00CE6134"/>
    <w:rsid w:val="00CE7594"/>
    <w:rsid w:val="00CE7E13"/>
    <w:rsid w:val="00CF0DB0"/>
    <w:rsid w:val="00CF2845"/>
    <w:rsid w:val="00CF32AC"/>
    <w:rsid w:val="00CF385E"/>
    <w:rsid w:val="00CF4A47"/>
    <w:rsid w:val="00CF4CAF"/>
    <w:rsid w:val="00CF5078"/>
    <w:rsid w:val="00CF6BC0"/>
    <w:rsid w:val="00D00861"/>
    <w:rsid w:val="00D01635"/>
    <w:rsid w:val="00D03741"/>
    <w:rsid w:val="00D041D2"/>
    <w:rsid w:val="00D048C8"/>
    <w:rsid w:val="00D04905"/>
    <w:rsid w:val="00D06891"/>
    <w:rsid w:val="00D06D4E"/>
    <w:rsid w:val="00D070FB"/>
    <w:rsid w:val="00D07828"/>
    <w:rsid w:val="00D07C5B"/>
    <w:rsid w:val="00D10061"/>
    <w:rsid w:val="00D11160"/>
    <w:rsid w:val="00D11B22"/>
    <w:rsid w:val="00D12613"/>
    <w:rsid w:val="00D1290D"/>
    <w:rsid w:val="00D12DAE"/>
    <w:rsid w:val="00D149E8"/>
    <w:rsid w:val="00D150B9"/>
    <w:rsid w:val="00D151D7"/>
    <w:rsid w:val="00D16895"/>
    <w:rsid w:val="00D16BD2"/>
    <w:rsid w:val="00D1745E"/>
    <w:rsid w:val="00D17DBD"/>
    <w:rsid w:val="00D17E4A"/>
    <w:rsid w:val="00D17F61"/>
    <w:rsid w:val="00D21321"/>
    <w:rsid w:val="00D21B81"/>
    <w:rsid w:val="00D2258F"/>
    <w:rsid w:val="00D22C86"/>
    <w:rsid w:val="00D2311B"/>
    <w:rsid w:val="00D236B4"/>
    <w:rsid w:val="00D2386E"/>
    <w:rsid w:val="00D23CD9"/>
    <w:rsid w:val="00D2434D"/>
    <w:rsid w:val="00D246FF"/>
    <w:rsid w:val="00D26AEE"/>
    <w:rsid w:val="00D27AF2"/>
    <w:rsid w:val="00D27FBD"/>
    <w:rsid w:val="00D30A79"/>
    <w:rsid w:val="00D3344F"/>
    <w:rsid w:val="00D34C0B"/>
    <w:rsid w:val="00D35458"/>
    <w:rsid w:val="00D35684"/>
    <w:rsid w:val="00D358EE"/>
    <w:rsid w:val="00D36FE9"/>
    <w:rsid w:val="00D3751F"/>
    <w:rsid w:val="00D40136"/>
    <w:rsid w:val="00D40E03"/>
    <w:rsid w:val="00D41262"/>
    <w:rsid w:val="00D420C1"/>
    <w:rsid w:val="00D432E7"/>
    <w:rsid w:val="00D43E8F"/>
    <w:rsid w:val="00D43FEA"/>
    <w:rsid w:val="00D46277"/>
    <w:rsid w:val="00D47A9A"/>
    <w:rsid w:val="00D507E9"/>
    <w:rsid w:val="00D50876"/>
    <w:rsid w:val="00D525F0"/>
    <w:rsid w:val="00D5492F"/>
    <w:rsid w:val="00D55291"/>
    <w:rsid w:val="00D56531"/>
    <w:rsid w:val="00D570D9"/>
    <w:rsid w:val="00D57466"/>
    <w:rsid w:val="00D574B6"/>
    <w:rsid w:val="00D57640"/>
    <w:rsid w:val="00D60092"/>
    <w:rsid w:val="00D604C6"/>
    <w:rsid w:val="00D6496F"/>
    <w:rsid w:val="00D6732E"/>
    <w:rsid w:val="00D6738F"/>
    <w:rsid w:val="00D70F72"/>
    <w:rsid w:val="00D711C9"/>
    <w:rsid w:val="00D72770"/>
    <w:rsid w:val="00D72AE5"/>
    <w:rsid w:val="00D72E0A"/>
    <w:rsid w:val="00D72F8A"/>
    <w:rsid w:val="00D737DB"/>
    <w:rsid w:val="00D7475E"/>
    <w:rsid w:val="00D7556C"/>
    <w:rsid w:val="00D75585"/>
    <w:rsid w:val="00D75F8B"/>
    <w:rsid w:val="00D80419"/>
    <w:rsid w:val="00D83379"/>
    <w:rsid w:val="00D843AF"/>
    <w:rsid w:val="00D8575B"/>
    <w:rsid w:val="00D86257"/>
    <w:rsid w:val="00D86A55"/>
    <w:rsid w:val="00D87B86"/>
    <w:rsid w:val="00D9150D"/>
    <w:rsid w:val="00D9449B"/>
    <w:rsid w:val="00D9466E"/>
    <w:rsid w:val="00D979FC"/>
    <w:rsid w:val="00DA3C20"/>
    <w:rsid w:val="00DA5757"/>
    <w:rsid w:val="00DA7B49"/>
    <w:rsid w:val="00DB07EC"/>
    <w:rsid w:val="00DB1580"/>
    <w:rsid w:val="00DB2B38"/>
    <w:rsid w:val="00DB3673"/>
    <w:rsid w:val="00DB3E65"/>
    <w:rsid w:val="00DB766B"/>
    <w:rsid w:val="00DC0467"/>
    <w:rsid w:val="00DC080D"/>
    <w:rsid w:val="00DC0F57"/>
    <w:rsid w:val="00DC1ECC"/>
    <w:rsid w:val="00DC3010"/>
    <w:rsid w:val="00DC59C6"/>
    <w:rsid w:val="00DC61DD"/>
    <w:rsid w:val="00DC7279"/>
    <w:rsid w:val="00DD0158"/>
    <w:rsid w:val="00DD0AC5"/>
    <w:rsid w:val="00DD217D"/>
    <w:rsid w:val="00DD29F0"/>
    <w:rsid w:val="00DD389E"/>
    <w:rsid w:val="00DD3FD1"/>
    <w:rsid w:val="00DD40CE"/>
    <w:rsid w:val="00DD4AB6"/>
    <w:rsid w:val="00DD676D"/>
    <w:rsid w:val="00DE3509"/>
    <w:rsid w:val="00DE3EAE"/>
    <w:rsid w:val="00DE4956"/>
    <w:rsid w:val="00DE58DC"/>
    <w:rsid w:val="00DF0F1B"/>
    <w:rsid w:val="00DF1048"/>
    <w:rsid w:val="00DF179E"/>
    <w:rsid w:val="00DF2A61"/>
    <w:rsid w:val="00DF2D1B"/>
    <w:rsid w:val="00DF31FF"/>
    <w:rsid w:val="00DF4737"/>
    <w:rsid w:val="00DF4CD0"/>
    <w:rsid w:val="00E0137F"/>
    <w:rsid w:val="00E0160F"/>
    <w:rsid w:val="00E01C2B"/>
    <w:rsid w:val="00E0410A"/>
    <w:rsid w:val="00E04189"/>
    <w:rsid w:val="00E044D9"/>
    <w:rsid w:val="00E05517"/>
    <w:rsid w:val="00E05856"/>
    <w:rsid w:val="00E06175"/>
    <w:rsid w:val="00E06DF4"/>
    <w:rsid w:val="00E06DFF"/>
    <w:rsid w:val="00E06FC7"/>
    <w:rsid w:val="00E07C41"/>
    <w:rsid w:val="00E1112A"/>
    <w:rsid w:val="00E112A7"/>
    <w:rsid w:val="00E11562"/>
    <w:rsid w:val="00E11B35"/>
    <w:rsid w:val="00E11D1B"/>
    <w:rsid w:val="00E15C72"/>
    <w:rsid w:val="00E16A0F"/>
    <w:rsid w:val="00E2099F"/>
    <w:rsid w:val="00E21226"/>
    <w:rsid w:val="00E2268D"/>
    <w:rsid w:val="00E235D1"/>
    <w:rsid w:val="00E23A6A"/>
    <w:rsid w:val="00E23E90"/>
    <w:rsid w:val="00E23FEB"/>
    <w:rsid w:val="00E2509F"/>
    <w:rsid w:val="00E25BC2"/>
    <w:rsid w:val="00E320B8"/>
    <w:rsid w:val="00E33ED8"/>
    <w:rsid w:val="00E34868"/>
    <w:rsid w:val="00E3635F"/>
    <w:rsid w:val="00E36C9B"/>
    <w:rsid w:val="00E3740F"/>
    <w:rsid w:val="00E37518"/>
    <w:rsid w:val="00E4046F"/>
    <w:rsid w:val="00E41C75"/>
    <w:rsid w:val="00E421FB"/>
    <w:rsid w:val="00E42795"/>
    <w:rsid w:val="00E43A42"/>
    <w:rsid w:val="00E4440D"/>
    <w:rsid w:val="00E44C9B"/>
    <w:rsid w:val="00E4503D"/>
    <w:rsid w:val="00E451B7"/>
    <w:rsid w:val="00E454D4"/>
    <w:rsid w:val="00E459A6"/>
    <w:rsid w:val="00E461BF"/>
    <w:rsid w:val="00E469B5"/>
    <w:rsid w:val="00E46AD6"/>
    <w:rsid w:val="00E50FDE"/>
    <w:rsid w:val="00E52667"/>
    <w:rsid w:val="00E53891"/>
    <w:rsid w:val="00E54A4B"/>
    <w:rsid w:val="00E54EFD"/>
    <w:rsid w:val="00E56761"/>
    <w:rsid w:val="00E56861"/>
    <w:rsid w:val="00E5704B"/>
    <w:rsid w:val="00E57464"/>
    <w:rsid w:val="00E57659"/>
    <w:rsid w:val="00E579A5"/>
    <w:rsid w:val="00E61878"/>
    <w:rsid w:val="00E63C49"/>
    <w:rsid w:val="00E653E6"/>
    <w:rsid w:val="00E65415"/>
    <w:rsid w:val="00E7059C"/>
    <w:rsid w:val="00E72091"/>
    <w:rsid w:val="00E724E5"/>
    <w:rsid w:val="00E7393C"/>
    <w:rsid w:val="00E73CC4"/>
    <w:rsid w:val="00E747FF"/>
    <w:rsid w:val="00E758AA"/>
    <w:rsid w:val="00E764AC"/>
    <w:rsid w:val="00E80207"/>
    <w:rsid w:val="00E80B14"/>
    <w:rsid w:val="00E8114C"/>
    <w:rsid w:val="00E813AD"/>
    <w:rsid w:val="00E826C6"/>
    <w:rsid w:val="00E828C1"/>
    <w:rsid w:val="00E84237"/>
    <w:rsid w:val="00E843DB"/>
    <w:rsid w:val="00E86ECF"/>
    <w:rsid w:val="00E92E5F"/>
    <w:rsid w:val="00E94224"/>
    <w:rsid w:val="00E97314"/>
    <w:rsid w:val="00EA077E"/>
    <w:rsid w:val="00EA0B83"/>
    <w:rsid w:val="00EA2068"/>
    <w:rsid w:val="00EA25F7"/>
    <w:rsid w:val="00EA27FD"/>
    <w:rsid w:val="00EA2F5B"/>
    <w:rsid w:val="00EA37A0"/>
    <w:rsid w:val="00EA4B4B"/>
    <w:rsid w:val="00EA52C9"/>
    <w:rsid w:val="00EA59F5"/>
    <w:rsid w:val="00EA6F2E"/>
    <w:rsid w:val="00EA74DA"/>
    <w:rsid w:val="00EA785F"/>
    <w:rsid w:val="00EB145B"/>
    <w:rsid w:val="00EB1B09"/>
    <w:rsid w:val="00EB2E4F"/>
    <w:rsid w:val="00EB3666"/>
    <w:rsid w:val="00EB3984"/>
    <w:rsid w:val="00EB43E5"/>
    <w:rsid w:val="00EB4478"/>
    <w:rsid w:val="00EB52DE"/>
    <w:rsid w:val="00EB5429"/>
    <w:rsid w:val="00EB6296"/>
    <w:rsid w:val="00EC01C7"/>
    <w:rsid w:val="00EC055B"/>
    <w:rsid w:val="00EC3683"/>
    <w:rsid w:val="00EC37F7"/>
    <w:rsid w:val="00EC4ADE"/>
    <w:rsid w:val="00EC4E59"/>
    <w:rsid w:val="00EC67AD"/>
    <w:rsid w:val="00EC6E04"/>
    <w:rsid w:val="00EC7670"/>
    <w:rsid w:val="00EC7A69"/>
    <w:rsid w:val="00ED0136"/>
    <w:rsid w:val="00ED16CB"/>
    <w:rsid w:val="00ED199A"/>
    <w:rsid w:val="00ED25AD"/>
    <w:rsid w:val="00ED2A4B"/>
    <w:rsid w:val="00ED327E"/>
    <w:rsid w:val="00ED6B5F"/>
    <w:rsid w:val="00ED7590"/>
    <w:rsid w:val="00EE0A77"/>
    <w:rsid w:val="00EE0E7E"/>
    <w:rsid w:val="00EE28DE"/>
    <w:rsid w:val="00EE295C"/>
    <w:rsid w:val="00EE2E26"/>
    <w:rsid w:val="00EE4BD0"/>
    <w:rsid w:val="00EE5477"/>
    <w:rsid w:val="00EE5C47"/>
    <w:rsid w:val="00EE5F9A"/>
    <w:rsid w:val="00EF2F78"/>
    <w:rsid w:val="00EF57B8"/>
    <w:rsid w:val="00EF6843"/>
    <w:rsid w:val="00EF7C7A"/>
    <w:rsid w:val="00F0059F"/>
    <w:rsid w:val="00F0110C"/>
    <w:rsid w:val="00F0188A"/>
    <w:rsid w:val="00F01F04"/>
    <w:rsid w:val="00F0410A"/>
    <w:rsid w:val="00F06CA9"/>
    <w:rsid w:val="00F076E5"/>
    <w:rsid w:val="00F07D26"/>
    <w:rsid w:val="00F10083"/>
    <w:rsid w:val="00F110B3"/>
    <w:rsid w:val="00F12393"/>
    <w:rsid w:val="00F13311"/>
    <w:rsid w:val="00F13907"/>
    <w:rsid w:val="00F13D8B"/>
    <w:rsid w:val="00F20541"/>
    <w:rsid w:val="00F20899"/>
    <w:rsid w:val="00F20B66"/>
    <w:rsid w:val="00F22357"/>
    <w:rsid w:val="00F2274B"/>
    <w:rsid w:val="00F2275A"/>
    <w:rsid w:val="00F22770"/>
    <w:rsid w:val="00F2339A"/>
    <w:rsid w:val="00F24500"/>
    <w:rsid w:val="00F24EDB"/>
    <w:rsid w:val="00F24EE2"/>
    <w:rsid w:val="00F2612F"/>
    <w:rsid w:val="00F2776C"/>
    <w:rsid w:val="00F27C86"/>
    <w:rsid w:val="00F3021D"/>
    <w:rsid w:val="00F304E3"/>
    <w:rsid w:val="00F3050E"/>
    <w:rsid w:val="00F30E11"/>
    <w:rsid w:val="00F31273"/>
    <w:rsid w:val="00F32206"/>
    <w:rsid w:val="00F32265"/>
    <w:rsid w:val="00F333A6"/>
    <w:rsid w:val="00F33C85"/>
    <w:rsid w:val="00F340C4"/>
    <w:rsid w:val="00F34D00"/>
    <w:rsid w:val="00F34E1B"/>
    <w:rsid w:val="00F35C09"/>
    <w:rsid w:val="00F35CBE"/>
    <w:rsid w:val="00F35E8E"/>
    <w:rsid w:val="00F364FE"/>
    <w:rsid w:val="00F3650E"/>
    <w:rsid w:val="00F36AE1"/>
    <w:rsid w:val="00F36C36"/>
    <w:rsid w:val="00F40B8C"/>
    <w:rsid w:val="00F4191E"/>
    <w:rsid w:val="00F41C26"/>
    <w:rsid w:val="00F4314B"/>
    <w:rsid w:val="00F43938"/>
    <w:rsid w:val="00F44D38"/>
    <w:rsid w:val="00F4512B"/>
    <w:rsid w:val="00F4622E"/>
    <w:rsid w:val="00F46B14"/>
    <w:rsid w:val="00F47160"/>
    <w:rsid w:val="00F50C71"/>
    <w:rsid w:val="00F50CE3"/>
    <w:rsid w:val="00F524E9"/>
    <w:rsid w:val="00F527DA"/>
    <w:rsid w:val="00F537D0"/>
    <w:rsid w:val="00F53FE2"/>
    <w:rsid w:val="00F54D49"/>
    <w:rsid w:val="00F55476"/>
    <w:rsid w:val="00F56000"/>
    <w:rsid w:val="00F576E7"/>
    <w:rsid w:val="00F577E9"/>
    <w:rsid w:val="00F57E51"/>
    <w:rsid w:val="00F60531"/>
    <w:rsid w:val="00F60757"/>
    <w:rsid w:val="00F61305"/>
    <w:rsid w:val="00F613C9"/>
    <w:rsid w:val="00F61519"/>
    <w:rsid w:val="00F61FAC"/>
    <w:rsid w:val="00F63D7A"/>
    <w:rsid w:val="00F640A7"/>
    <w:rsid w:val="00F64278"/>
    <w:rsid w:val="00F648C0"/>
    <w:rsid w:val="00F672B0"/>
    <w:rsid w:val="00F7010A"/>
    <w:rsid w:val="00F70BF3"/>
    <w:rsid w:val="00F72A7A"/>
    <w:rsid w:val="00F72FD5"/>
    <w:rsid w:val="00F73487"/>
    <w:rsid w:val="00F73BA6"/>
    <w:rsid w:val="00F73D80"/>
    <w:rsid w:val="00F76834"/>
    <w:rsid w:val="00F76D36"/>
    <w:rsid w:val="00F76DD7"/>
    <w:rsid w:val="00F80213"/>
    <w:rsid w:val="00F815D4"/>
    <w:rsid w:val="00F817A6"/>
    <w:rsid w:val="00F8211C"/>
    <w:rsid w:val="00F831AB"/>
    <w:rsid w:val="00F83FAE"/>
    <w:rsid w:val="00F85800"/>
    <w:rsid w:val="00F86E65"/>
    <w:rsid w:val="00F86F8E"/>
    <w:rsid w:val="00F903D0"/>
    <w:rsid w:val="00F91715"/>
    <w:rsid w:val="00F94B9A"/>
    <w:rsid w:val="00F96C19"/>
    <w:rsid w:val="00F9767A"/>
    <w:rsid w:val="00FA1301"/>
    <w:rsid w:val="00FA1EE9"/>
    <w:rsid w:val="00FA228B"/>
    <w:rsid w:val="00FA29D3"/>
    <w:rsid w:val="00FA2A4C"/>
    <w:rsid w:val="00FA32B0"/>
    <w:rsid w:val="00FA34F8"/>
    <w:rsid w:val="00FA385E"/>
    <w:rsid w:val="00FA7A1A"/>
    <w:rsid w:val="00FB07E3"/>
    <w:rsid w:val="00FB1877"/>
    <w:rsid w:val="00FB2183"/>
    <w:rsid w:val="00FB2E2A"/>
    <w:rsid w:val="00FB2FB1"/>
    <w:rsid w:val="00FB311B"/>
    <w:rsid w:val="00FB4028"/>
    <w:rsid w:val="00FB6AA9"/>
    <w:rsid w:val="00FB6AFD"/>
    <w:rsid w:val="00FB76E0"/>
    <w:rsid w:val="00FB7B8B"/>
    <w:rsid w:val="00FC3EAF"/>
    <w:rsid w:val="00FC4E66"/>
    <w:rsid w:val="00FC5AD9"/>
    <w:rsid w:val="00FC5FA2"/>
    <w:rsid w:val="00FC6036"/>
    <w:rsid w:val="00FC65EE"/>
    <w:rsid w:val="00FC75C1"/>
    <w:rsid w:val="00FD0D2C"/>
    <w:rsid w:val="00FD16EA"/>
    <w:rsid w:val="00FD370C"/>
    <w:rsid w:val="00FD4F8E"/>
    <w:rsid w:val="00FD5CCC"/>
    <w:rsid w:val="00FD65E7"/>
    <w:rsid w:val="00FD76A2"/>
    <w:rsid w:val="00FE00FC"/>
    <w:rsid w:val="00FE017C"/>
    <w:rsid w:val="00FE17C9"/>
    <w:rsid w:val="00FE2903"/>
    <w:rsid w:val="00FE5E7E"/>
    <w:rsid w:val="00FE66A0"/>
    <w:rsid w:val="00FF1B41"/>
    <w:rsid w:val="00FF272B"/>
    <w:rsid w:val="00FF30CA"/>
    <w:rsid w:val="00FF39B1"/>
    <w:rsid w:val="00FF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935A2F"/>
  <w15:docId w15:val="{FB0D11E4-37FA-4B41-9A8A-BB9B8257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9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2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2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70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40283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04FDB"/>
    <w:pPr>
      <w:keepNext/>
      <w:jc w:val="center"/>
      <w:outlineLvl w:val="0"/>
    </w:pPr>
    <w:rPr>
      <w:rFonts w:eastAsia="Arial Unicode MS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E044D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3579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1667E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3579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3579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35799A"/>
    <w:pPr>
      <w:keepNext/>
      <w:spacing w:line="480" w:lineRule="auto"/>
      <w:ind w:left="2160"/>
      <w:jc w:val="center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35799A"/>
    <w:pPr>
      <w:keepNext/>
      <w:spacing w:line="480" w:lineRule="auto"/>
      <w:ind w:left="1440"/>
      <w:jc w:val="center"/>
      <w:outlineLvl w:val="7"/>
    </w:pPr>
    <w:rPr>
      <w:rFonts w:ascii="Calibri" w:hAnsi="Calibri"/>
      <w:i/>
      <w:iCs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35799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rsid w:val="00804FDB"/>
    <w:pPr>
      <w:jc w:val="center"/>
    </w:pPr>
    <w:rPr>
      <w:sz w:val="32"/>
      <w:szCs w:val="20"/>
    </w:rPr>
  </w:style>
  <w:style w:type="paragraph" w:customStyle="1" w:styleId="Corpodeltesto21">
    <w:name w:val="Corpo del testo 21"/>
    <w:basedOn w:val="Normale"/>
    <w:rsid w:val="00570840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documentdescription">
    <w:name w:val="documentdescription"/>
    <w:basedOn w:val="Normale"/>
    <w:uiPriority w:val="99"/>
    <w:rsid w:val="00570840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39"/>
    <w:rsid w:val="003550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302C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302C9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1302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sid w:val="001302C9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1302C9"/>
    <w:rPr>
      <w:color w:val="0000FF"/>
      <w:u w:val="single"/>
    </w:rPr>
  </w:style>
  <w:style w:type="paragraph" w:styleId="Sottotitolo">
    <w:name w:val="Subtitle"/>
    <w:basedOn w:val="Normale"/>
    <w:link w:val="SottotitoloCarattere"/>
    <w:uiPriority w:val="11"/>
    <w:qFormat/>
    <w:rsid w:val="00800C63"/>
    <w:pPr>
      <w:jc w:val="center"/>
    </w:pPr>
    <w:rPr>
      <w:b/>
      <w:sz w:val="36"/>
      <w:szCs w:val="20"/>
    </w:rPr>
  </w:style>
  <w:style w:type="character" w:customStyle="1" w:styleId="SottotitoloCarattere">
    <w:name w:val="Sottotitolo Carattere"/>
    <w:link w:val="Sottotitolo"/>
    <w:uiPriority w:val="11"/>
    <w:rsid w:val="00800C63"/>
    <w:rPr>
      <w:b/>
      <w:sz w:val="36"/>
    </w:rPr>
  </w:style>
  <w:style w:type="character" w:styleId="Numeropagina">
    <w:name w:val="page number"/>
    <w:basedOn w:val="Carpredefinitoparagrafo"/>
    <w:rsid w:val="00800C63"/>
  </w:style>
  <w:style w:type="paragraph" w:styleId="Testonormale">
    <w:name w:val="Plain Text"/>
    <w:basedOn w:val="Normale"/>
    <w:link w:val="TestonormaleCarattere"/>
    <w:unhideWhenUsed/>
    <w:rsid w:val="00E758AA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58AA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894188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894188"/>
    <w:rPr>
      <w:b/>
      <w:bCs/>
    </w:rPr>
  </w:style>
  <w:style w:type="character" w:customStyle="1" w:styleId="Corpodeltesto">
    <w:name w:val="Corpo del testo_"/>
    <w:link w:val="Corpodeltesto5"/>
    <w:rsid w:val="006F6633"/>
    <w:rPr>
      <w:sz w:val="14"/>
      <w:szCs w:val="14"/>
      <w:shd w:val="clear" w:color="auto" w:fill="FFFFFF"/>
    </w:rPr>
  </w:style>
  <w:style w:type="character" w:customStyle="1" w:styleId="Intestazione2">
    <w:name w:val="Intestazione #2_"/>
    <w:link w:val="Intestazione20"/>
    <w:rsid w:val="006F6633"/>
    <w:rPr>
      <w:sz w:val="14"/>
      <w:szCs w:val="14"/>
      <w:shd w:val="clear" w:color="auto" w:fill="FFFFFF"/>
    </w:rPr>
  </w:style>
  <w:style w:type="character" w:customStyle="1" w:styleId="Corpodeltesto1">
    <w:name w:val="Corpo del testo1"/>
    <w:rsid w:val="006F6633"/>
    <w:rPr>
      <w:sz w:val="14"/>
      <w:szCs w:val="14"/>
      <w:u w:val="single"/>
      <w:shd w:val="clear" w:color="auto" w:fill="FFFFFF"/>
    </w:rPr>
  </w:style>
  <w:style w:type="paragraph" w:customStyle="1" w:styleId="Corpodeltesto5">
    <w:name w:val="Corpo del testo5"/>
    <w:basedOn w:val="Normale"/>
    <w:link w:val="Corpodeltesto"/>
    <w:rsid w:val="006F6633"/>
    <w:pPr>
      <w:shd w:val="clear" w:color="auto" w:fill="FFFFFF"/>
      <w:spacing w:line="0" w:lineRule="atLeast"/>
      <w:ind w:hanging="360"/>
    </w:pPr>
    <w:rPr>
      <w:sz w:val="14"/>
      <w:szCs w:val="14"/>
    </w:rPr>
  </w:style>
  <w:style w:type="paragraph" w:customStyle="1" w:styleId="Intestazione20">
    <w:name w:val="Intestazione #2"/>
    <w:basedOn w:val="Normale"/>
    <w:link w:val="Intestazione2"/>
    <w:rsid w:val="006F6633"/>
    <w:pPr>
      <w:shd w:val="clear" w:color="auto" w:fill="FFFFFF"/>
      <w:spacing w:before="300" w:line="0" w:lineRule="atLeast"/>
      <w:ind w:hanging="280"/>
      <w:outlineLvl w:val="1"/>
    </w:pPr>
    <w:rPr>
      <w:sz w:val="14"/>
      <w:szCs w:val="14"/>
    </w:rPr>
  </w:style>
  <w:style w:type="character" w:customStyle="1" w:styleId="Titolo4Carattere">
    <w:name w:val="Titolo 4 Carattere"/>
    <w:link w:val="Titolo4"/>
    <w:uiPriority w:val="9"/>
    <w:rsid w:val="001667E3"/>
    <w:rPr>
      <w:rFonts w:ascii="Calibri" w:hAnsi="Calibri"/>
      <w:b/>
      <w:bCs/>
      <w:sz w:val="28"/>
      <w:szCs w:val="28"/>
    </w:rPr>
  </w:style>
  <w:style w:type="character" w:customStyle="1" w:styleId="Intestazione22">
    <w:name w:val="Intestazione #2 (2)_"/>
    <w:link w:val="Intestazione220"/>
    <w:rsid w:val="004B5E43"/>
    <w:rPr>
      <w:sz w:val="14"/>
      <w:szCs w:val="14"/>
      <w:shd w:val="clear" w:color="auto" w:fill="FFFFFF"/>
    </w:rPr>
  </w:style>
  <w:style w:type="character" w:customStyle="1" w:styleId="CorpodeltestoGrassetto">
    <w:name w:val="Corpo del testo + Grassetto"/>
    <w:rsid w:val="004B5E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9">
    <w:name w:val="Corpo del testo (9)_"/>
    <w:link w:val="Corpodeltesto90"/>
    <w:rsid w:val="004B5E43"/>
    <w:rPr>
      <w:sz w:val="14"/>
      <w:szCs w:val="14"/>
      <w:shd w:val="clear" w:color="auto" w:fill="FFFFFF"/>
    </w:rPr>
  </w:style>
  <w:style w:type="character" w:customStyle="1" w:styleId="Corpodeltesto7">
    <w:name w:val="Corpo del testo (7)_"/>
    <w:link w:val="Corpodeltesto70"/>
    <w:rsid w:val="004B5E43"/>
    <w:rPr>
      <w:sz w:val="12"/>
      <w:szCs w:val="12"/>
      <w:shd w:val="clear" w:color="auto" w:fill="FFFFFF"/>
    </w:rPr>
  </w:style>
  <w:style w:type="character" w:customStyle="1" w:styleId="Corpodeltesto8">
    <w:name w:val="Corpo del testo (8)_"/>
    <w:link w:val="Corpodeltesto80"/>
    <w:rsid w:val="004B5E43"/>
    <w:rPr>
      <w:sz w:val="13"/>
      <w:szCs w:val="13"/>
      <w:shd w:val="clear" w:color="auto" w:fill="FFFFFF"/>
    </w:rPr>
  </w:style>
  <w:style w:type="character" w:customStyle="1" w:styleId="Corpodeltesto765ptGrassetto">
    <w:name w:val="Corpo del testo (7) + 6;5 pt;Grassetto"/>
    <w:rsid w:val="004B5E43"/>
    <w:rPr>
      <w:b/>
      <w:bCs/>
      <w:sz w:val="13"/>
      <w:szCs w:val="13"/>
      <w:shd w:val="clear" w:color="auto" w:fill="FFFFFF"/>
    </w:rPr>
  </w:style>
  <w:style w:type="paragraph" w:customStyle="1" w:styleId="Intestazione220">
    <w:name w:val="Intestazione #2 (2)"/>
    <w:basedOn w:val="Normale"/>
    <w:link w:val="Intestazione22"/>
    <w:rsid w:val="004B5E43"/>
    <w:pPr>
      <w:shd w:val="clear" w:color="auto" w:fill="FFFFFF"/>
      <w:spacing w:line="182" w:lineRule="exact"/>
      <w:ind w:hanging="360"/>
      <w:outlineLvl w:val="1"/>
    </w:pPr>
    <w:rPr>
      <w:sz w:val="14"/>
      <w:szCs w:val="14"/>
    </w:rPr>
  </w:style>
  <w:style w:type="paragraph" w:customStyle="1" w:styleId="Corpodeltesto90">
    <w:name w:val="Corpo del testo (9)"/>
    <w:basedOn w:val="Normale"/>
    <w:link w:val="Corpodeltesto9"/>
    <w:rsid w:val="004B5E43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70">
    <w:name w:val="Corpo del testo (7)"/>
    <w:basedOn w:val="Normale"/>
    <w:link w:val="Corpodeltesto7"/>
    <w:rsid w:val="004B5E43"/>
    <w:pPr>
      <w:shd w:val="clear" w:color="auto" w:fill="FFFFFF"/>
      <w:spacing w:line="0" w:lineRule="atLeast"/>
      <w:jc w:val="center"/>
    </w:pPr>
    <w:rPr>
      <w:sz w:val="12"/>
      <w:szCs w:val="12"/>
    </w:rPr>
  </w:style>
  <w:style w:type="paragraph" w:customStyle="1" w:styleId="Corpodeltesto80">
    <w:name w:val="Corpo del testo (8)"/>
    <w:basedOn w:val="Normale"/>
    <w:link w:val="Corpodeltesto8"/>
    <w:rsid w:val="004B5E43"/>
    <w:pPr>
      <w:shd w:val="clear" w:color="auto" w:fill="FFFFFF"/>
      <w:spacing w:line="158" w:lineRule="exact"/>
      <w:jc w:val="center"/>
    </w:pPr>
    <w:rPr>
      <w:sz w:val="13"/>
      <w:szCs w:val="13"/>
    </w:rPr>
  </w:style>
  <w:style w:type="character" w:customStyle="1" w:styleId="Didascaliatabella">
    <w:name w:val="Didascalia tabella_"/>
    <w:link w:val="Didascaliatabella0"/>
    <w:rsid w:val="00A61AD8"/>
    <w:rPr>
      <w:sz w:val="14"/>
      <w:szCs w:val="14"/>
      <w:shd w:val="clear" w:color="auto" w:fill="FFFFFF"/>
    </w:rPr>
  </w:style>
  <w:style w:type="character" w:customStyle="1" w:styleId="Intestazione1">
    <w:name w:val="Intestazione #1_"/>
    <w:link w:val="Intestazione1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Intestazione10">
    <w:name w:val="Intestazione #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CorpodeltestoCorsivo">
    <w:name w:val="Corpo del testo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2">
    <w:name w:val="Corpo del testo2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character" w:customStyle="1" w:styleId="Corpodeltesto9Nongrassetto">
    <w:name w:val="Corpo del testo (9) + Non grassetto"/>
    <w:rsid w:val="00A61A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3">
    <w:name w:val="Corpo del testo3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Intestazione2Corsivo">
    <w:name w:val="Intestazione #2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Didascaliatabella2">
    <w:name w:val="Didascalia tabella (2)_"/>
    <w:link w:val="Didascaliatabella20"/>
    <w:rsid w:val="00A61AD8"/>
    <w:rPr>
      <w:sz w:val="14"/>
      <w:szCs w:val="14"/>
      <w:shd w:val="clear" w:color="auto" w:fill="FFFFFF"/>
    </w:rPr>
  </w:style>
  <w:style w:type="character" w:customStyle="1" w:styleId="Corpodeltesto10">
    <w:name w:val="Corpo del testo (10)_"/>
    <w:link w:val="Corpodeltesto100"/>
    <w:rsid w:val="00A61AD8"/>
    <w:rPr>
      <w:sz w:val="14"/>
      <w:szCs w:val="14"/>
      <w:shd w:val="clear" w:color="auto" w:fill="FFFFFF"/>
    </w:rPr>
  </w:style>
  <w:style w:type="character" w:customStyle="1" w:styleId="Corpodeltesto10Noncorsivo">
    <w:name w:val="Corpo del testo (10) + Non corsivo"/>
    <w:rsid w:val="00A61AD8"/>
    <w:rPr>
      <w:i/>
      <w:iCs/>
      <w:sz w:val="14"/>
      <w:szCs w:val="14"/>
      <w:shd w:val="clear" w:color="auto" w:fill="FFFFFF"/>
    </w:rPr>
  </w:style>
  <w:style w:type="character" w:customStyle="1" w:styleId="Corpodeltesto4">
    <w:name w:val="Corpo del testo4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paragraph" w:customStyle="1" w:styleId="Didascaliatabella0">
    <w:name w:val="Didascalia tabella"/>
    <w:basedOn w:val="Normale"/>
    <w:link w:val="Didascaliatabella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Didascaliatabella20">
    <w:name w:val="Didascalia tabella (2)"/>
    <w:basedOn w:val="Normale"/>
    <w:link w:val="Didascaliatabella2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100">
    <w:name w:val="Corpo del testo (10)"/>
    <w:basedOn w:val="Normale"/>
    <w:link w:val="Corpodeltesto10"/>
    <w:rsid w:val="00A61AD8"/>
    <w:pPr>
      <w:shd w:val="clear" w:color="auto" w:fill="FFFFFF"/>
      <w:spacing w:line="182" w:lineRule="exact"/>
    </w:pPr>
    <w:rPr>
      <w:sz w:val="14"/>
      <w:szCs w:val="14"/>
    </w:rPr>
  </w:style>
  <w:style w:type="character" w:customStyle="1" w:styleId="Titolo1Carattere">
    <w:name w:val="Titolo 1 Carattere"/>
    <w:link w:val="Titolo1"/>
    <w:uiPriority w:val="9"/>
    <w:rsid w:val="00F3650E"/>
    <w:rPr>
      <w:rFonts w:eastAsia="Arial Unicode MS"/>
      <w:sz w:val="24"/>
    </w:rPr>
  </w:style>
  <w:style w:type="paragraph" w:customStyle="1" w:styleId="NormaleArial">
    <w:name w:val="Normale + Arial"/>
    <w:aliases w:val="12 pt,Giustificato,Ridotta  0,5 pt,Interlinea 1,5 righe"/>
    <w:basedOn w:val="Normale"/>
    <w:rsid w:val="00F3650E"/>
    <w:pPr>
      <w:spacing w:line="360" w:lineRule="auto"/>
      <w:jc w:val="both"/>
    </w:pPr>
    <w:rPr>
      <w:rFonts w:ascii="Arial" w:hAnsi="Arial" w:cs="Arial"/>
      <w:spacing w:val="-8"/>
    </w:rPr>
  </w:style>
  <w:style w:type="character" w:styleId="Enfasicorsivo">
    <w:name w:val="Emphasis"/>
    <w:uiPriority w:val="20"/>
    <w:qFormat/>
    <w:rsid w:val="004D326D"/>
    <w:rPr>
      <w:i/>
      <w:iCs/>
    </w:rPr>
  </w:style>
  <w:style w:type="character" w:customStyle="1" w:styleId="apple-style-span">
    <w:name w:val="apple-style-span"/>
    <w:rsid w:val="00C41857"/>
    <w:rPr>
      <w:lang w:val="it-IT"/>
    </w:rPr>
  </w:style>
  <w:style w:type="character" w:customStyle="1" w:styleId="Titolo2Carattere">
    <w:name w:val="Titolo 2 Carattere"/>
    <w:link w:val="Titolo2"/>
    <w:rsid w:val="00E044D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1"/>
    <w:rsid w:val="000939B2"/>
    <w:pPr>
      <w:jc w:val="both"/>
    </w:pPr>
  </w:style>
  <w:style w:type="character" w:customStyle="1" w:styleId="CorpotestoCarattere1">
    <w:name w:val="Corpo testo Carattere1"/>
    <w:link w:val="Corpotesto"/>
    <w:rsid w:val="000939B2"/>
    <w:rPr>
      <w:sz w:val="24"/>
      <w:szCs w:val="24"/>
    </w:rPr>
  </w:style>
  <w:style w:type="paragraph" w:customStyle="1" w:styleId="Default">
    <w:name w:val="Default"/>
    <w:rsid w:val="000D149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Grigliamedia21">
    <w:name w:val="Griglia media 21"/>
    <w:uiPriority w:val="1"/>
    <w:qFormat/>
    <w:rsid w:val="00CF6BC0"/>
    <w:rPr>
      <w:rFonts w:ascii="Calibri" w:eastAsia="Calibri" w:hAnsi="Calibri"/>
      <w:sz w:val="22"/>
      <w:szCs w:val="22"/>
      <w:lang w:eastAsia="en-US"/>
    </w:rPr>
  </w:style>
  <w:style w:type="paragraph" w:customStyle="1" w:styleId="p1">
    <w:name w:val="p1"/>
    <w:basedOn w:val="Normale"/>
    <w:rsid w:val="00C76276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e"/>
    <w:rsid w:val="00C76276"/>
    <w:pPr>
      <w:spacing w:line="270" w:lineRule="atLeast"/>
      <w:jc w:val="right"/>
    </w:pPr>
    <w:rPr>
      <w:rFonts w:ascii="Arial" w:hAnsi="Arial" w:cs="Arial"/>
      <w:sz w:val="18"/>
      <w:szCs w:val="18"/>
    </w:rPr>
  </w:style>
  <w:style w:type="paragraph" w:customStyle="1" w:styleId="p3">
    <w:name w:val="p3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4">
    <w:name w:val="p4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5">
    <w:name w:val="p5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6">
    <w:name w:val="p6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7">
    <w:name w:val="p7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8">
    <w:name w:val="p8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9">
    <w:name w:val="p9"/>
    <w:basedOn w:val="Normale"/>
    <w:rsid w:val="00C76276"/>
    <w:pPr>
      <w:spacing w:line="180" w:lineRule="atLeast"/>
      <w:jc w:val="center"/>
    </w:pPr>
    <w:rPr>
      <w:rFonts w:ascii="Arial" w:hAnsi="Arial" w:cs="Arial"/>
      <w:sz w:val="18"/>
      <w:szCs w:val="18"/>
    </w:rPr>
  </w:style>
  <w:style w:type="character" w:customStyle="1" w:styleId="s1">
    <w:name w:val="s1"/>
    <w:rsid w:val="00C76276"/>
    <w:rPr>
      <w:u w:val="single"/>
    </w:rPr>
  </w:style>
  <w:style w:type="character" w:customStyle="1" w:styleId="s2">
    <w:name w:val="s2"/>
    <w:rsid w:val="00C76276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rsid w:val="00C76276"/>
  </w:style>
  <w:style w:type="paragraph" w:customStyle="1" w:styleId="Elencoacolori-Colore11">
    <w:name w:val="Elenco a colori - Colore 11"/>
    <w:basedOn w:val="Normale"/>
    <w:uiPriority w:val="34"/>
    <w:qFormat/>
    <w:rsid w:val="00FD0D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delblocco">
    <w:name w:val="Block Text"/>
    <w:basedOn w:val="Normale"/>
    <w:rsid w:val="00FD0D2C"/>
    <w:pPr>
      <w:spacing w:line="479" w:lineRule="atLeast"/>
      <w:ind w:left="709" w:right="2664"/>
    </w:pPr>
    <w:rPr>
      <w:rFonts w:ascii="Courier New" w:hAnsi="Courier New"/>
      <w:sz w:val="23"/>
      <w:szCs w:val="20"/>
    </w:rPr>
  </w:style>
  <w:style w:type="character" w:customStyle="1" w:styleId="apple-tab-span">
    <w:name w:val="apple-tab-span"/>
    <w:rsid w:val="007F2762"/>
  </w:style>
  <w:style w:type="character" w:customStyle="1" w:styleId="s3">
    <w:name w:val="s3"/>
    <w:rsid w:val="003F7287"/>
    <w:rPr>
      <w:rFonts w:ascii="Helvetica" w:hAnsi="Helvetica" w:hint="default"/>
      <w:sz w:val="17"/>
      <w:szCs w:val="17"/>
    </w:rPr>
  </w:style>
  <w:style w:type="paragraph" w:customStyle="1" w:styleId="Normale1">
    <w:name w:val="Normale1"/>
    <w:uiPriority w:val="99"/>
    <w:rsid w:val="00851EA0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1365AA"/>
    <w:pPr>
      <w:ind w:left="720"/>
      <w:contextualSpacing/>
    </w:pPr>
    <w:rPr>
      <w:rFonts w:ascii="Calibri" w:hAnsi="Calibri"/>
    </w:rPr>
  </w:style>
  <w:style w:type="paragraph" w:customStyle="1" w:styleId="a">
    <w:basedOn w:val="Normale"/>
    <w:next w:val="Corpotesto"/>
    <w:link w:val="CorpodeltestoCarattere"/>
    <w:rsid w:val="00200114"/>
    <w:pPr>
      <w:jc w:val="both"/>
    </w:pPr>
  </w:style>
  <w:style w:type="character" w:customStyle="1" w:styleId="CorpodeltestoCarattere">
    <w:name w:val="Corpo del testo Carattere"/>
    <w:basedOn w:val="Carpredefinitoparagrafo"/>
    <w:link w:val="a"/>
    <w:uiPriority w:val="99"/>
    <w:rsid w:val="00200114"/>
    <w:rPr>
      <w:sz w:val="24"/>
      <w:szCs w:val="24"/>
    </w:rPr>
  </w:style>
  <w:style w:type="paragraph" w:customStyle="1" w:styleId="Titolo31">
    <w:name w:val="Titolo 31"/>
    <w:basedOn w:val="Normale"/>
    <w:qFormat/>
    <w:rsid w:val="00200114"/>
    <w:pPr>
      <w:widowControl w:val="0"/>
      <w:ind w:left="1790" w:hanging="360"/>
      <w:outlineLvl w:val="3"/>
    </w:pPr>
    <w:rPr>
      <w:sz w:val="20"/>
      <w:szCs w:val="20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200114"/>
    <w:pPr>
      <w:widowControl w:val="0"/>
      <w:ind w:left="712" w:right="57"/>
      <w:outlineLvl w:val="4"/>
    </w:pPr>
    <w:rPr>
      <w:sz w:val="18"/>
      <w:szCs w:val="18"/>
      <w:lang w:val="en-US" w:eastAsia="en-US"/>
    </w:rPr>
  </w:style>
  <w:style w:type="paragraph" w:customStyle="1" w:styleId="Titolo51">
    <w:name w:val="Titolo 51"/>
    <w:basedOn w:val="Normale"/>
    <w:uiPriority w:val="1"/>
    <w:qFormat/>
    <w:rsid w:val="00200114"/>
    <w:pPr>
      <w:widowControl w:val="0"/>
      <w:ind w:left="712"/>
      <w:jc w:val="both"/>
      <w:outlineLvl w:val="5"/>
    </w:pPr>
    <w:rPr>
      <w:rFonts w:ascii="Verdana" w:eastAsia="Verdana" w:hAnsi="Verdana" w:cs="Verdana"/>
      <w:b/>
      <w:bCs/>
      <w:sz w:val="14"/>
      <w:szCs w:val="14"/>
      <w:lang w:val="en-US" w:eastAsia="en-US"/>
    </w:rPr>
  </w:style>
  <w:style w:type="paragraph" w:customStyle="1" w:styleId="a0">
    <w:basedOn w:val="Normale"/>
    <w:next w:val="Corpotesto"/>
    <w:rsid w:val="00C651C5"/>
    <w:pPr>
      <w:jc w:val="both"/>
    </w:pPr>
  </w:style>
  <w:style w:type="paragraph" w:styleId="Testonotaapidipagina">
    <w:name w:val="footnote text"/>
    <w:basedOn w:val="Normale"/>
    <w:link w:val="TestonotaapidipaginaCarattere"/>
    <w:rsid w:val="001D5301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D5301"/>
    <w:rPr>
      <w:rFonts w:ascii="Calibri" w:eastAsia="Calibri" w:hAnsi="Calibri"/>
      <w:lang w:eastAsia="en-US"/>
    </w:rPr>
  </w:style>
  <w:style w:type="character" w:styleId="Rimandonotaapidipagina">
    <w:name w:val="footnote reference"/>
    <w:rsid w:val="001D5301"/>
    <w:rPr>
      <w:vertAlign w:val="superscript"/>
    </w:rPr>
  </w:style>
  <w:style w:type="character" w:customStyle="1" w:styleId="Titolo9Carattere">
    <w:name w:val="Titolo 9 Carattere"/>
    <w:basedOn w:val="Carpredefinitoparagrafo"/>
    <w:link w:val="Titolo9"/>
    <w:uiPriority w:val="9"/>
    <w:rsid w:val="00357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5799A"/>
    <w:rPr>
      <w:rFonts w:ascii="Cambria" w:hAnsi="Cambria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rsid w:val="0035799A"/>
    <w:rPr>
      <w:rFonts w:ascii="Calibri" w:hAnsi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rsid w:val="0035799A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rsid w:val="0035799A"/>
    <w:rPr>
      <w:rFonts w:ascii="Calibri" w:hAnsi="Calibr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rsid w:val="0035799A"/>
    <w:rPr>
      <w:rFonts w:ascii="Calibri" w:hAnsi="Calibri"/>
      <w:i/>
      <w:iCs/>
      <w:sz w:val="24"/>
      <w:szCs w:val="24"/>
    </w:rPr>
  </w:style>
  <w:style w:type="character" w:customStyle="1" w:styleId="TitoloCarattere">
    <w:name w:val="Titolo Carattere"/>
    <w:link w:val="Titolo"/>
    <w:uiPriority w:val="10"/>
    <w:locked/>
    <w:rsid w:val="0035799A"/>
    <w:rPr>
      <w:sz w:val="32"/>
    </w:rPr>
  </w:style>
  <w:style w:type="paragraph" w:customStyle="1" w:styleId="BodyText22">
    <w:name w:val="Body Text 22"/>
    <w:basedOn w:val="Normale"/>
    <w:uiPriority w:val="99"/>
    <w:rsid w:val="0035799A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 w:cs="Tahoma"/>
    </w:rPr>
  </w:style>
  <w:style w:type="paragraph" w:customStyle="1" w:styleId="a1">
    <w:basedOn w:val="Normale"/>
    <w:next w:val="Corpotesto"/>
    <w:uiPriority w:val="99"/>
    <w:rsid w:val="0035799A"/>
  </w:style>
  <w:style w:type="paragraph" w:styleId="Corpodeltesto20">
    <w:name w:val="Body Text 2"/>
    <w:basedOn w:val="Normale"/>
    <w:link w:val="Corpodeltesto2Carattere"/>
    <w:uiPriority w:val="99"/>
    <w:rsid w:val="0035799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0"/>
    <w:uiPriority w:val="99"/>
    <w:rsid w:val="0035799A"/>
    <w:rPr>
      <w:sz w:val="24"/>
      <w:szCs w:val="24"/>
    </w:rPr>
  </w:style>
  <w:style w:type="paragraph" w:customStyle="1" w:styleId="Style2">
    <w:name w:val="Style2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3">
    <w:name w:val="Style3"/>
    <w:basedOn w:val="Normale"/>
    <w:uiPriority w:val="99"/>
    <w:rsid w:val="0035799A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Trebuchet MS" w:hAnsi="Trebuchet MS" w:cs="Trebuchet MS"/>
    </w:rPr>
  </w:style>
  <w:style w:type="paragraph" w:customStyle="1" w:styleId="Style4">
    <w:name w:val="Style4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5">
    <w:name w:val="Style5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6">
    <w:name w:val="Style6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7">
    <w:name w:val="Style7"/>
    <w:basedOn w:val="Normale"/>
    <w:uiPriority w:val="99"/>
    <w:rsid w:val="0035799A"/>
    <w:pPr>
      <w:widowControl w:val="0"/>
      <w:autoSpaceDE w:val="0"/>
      <w:autoSpaceDN w:val="0"/>
      <w:adjustRightInd w:val="0"/>
      <w:spacing w:line="254" w:lineRule="exact"/>
    </w:pPr>
    <w:rPr>
      <w:rFonts w:ascii="Trebuchet MS" w:hAnsi="Trebuchet MS" w:cs="Trebuchet MS"/>
    </w:rPr>
  </w:style>
  <w:style w:type="paragraph" w:customStyle="1" w:styleId="Style8">
    <w:name w:val="Style8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character" w:customStyle="1" w:styleId="FontStyle11">
    <w:name w:val="Font Style11"/>
    <w:uiPriority w:val="99"/>
    <w:rsid w:val="0035799A"/>
    <w:rPr>
      <w:rFonts w:ascii="Trebuchet MS" w:hAnsi="Trebuchet MS" w:cs="Trebuchet MS"/>
      <w:b/>
      <w:bCs/>
      <w:sz w:val="18"/>
      <w:szCs w:val="18"/>
    </w:rPr>
  </w:style>
  <w:style w:type="character" w:customStyle="1" w:styleId="FontStyle12">
    <w:name w:val="Font Style12"/>
    <w:uiPriority w:val="99"/>
    <w:rsid w:val="0035799A"/>
    <w:rPr>
      <w:rFonts w:ascii="Trebuchet MS" w:hAnsi="Trebuchet MS" w:cs="Trebuchet MS"/>
      <w:sz w:val="18"/>
      <w:szCs w:val="18"/>
    </w:rPr>
  </w:style>
  <w:style w:type="character" w:customStyle="1" w:styleId="FontStyle16">
    <w:name w:val="Font Style16"/>
    <w:uiPriority w:val="99"/>
    <w:rsid w:val="0035799A"/>
    <w:rPr>
      <w:rFonts w:ascii="Trebuchet MS" w:hAnsi="Trebuchet MS" w:cs="Trebuchet MS"/>
      <w:b/>
      <w:bCs/>
      <w:smallCaps/>
      <w:sz w:val="22"/>
      <w:szCs w:val="22"/>
    </w:rPr>
  </w:style>
  <w:style w:type="character" w:customStyle="1" w:styleId="FontStyle18">
    <w:name w:val="Font Style18"/>
    <w:uiPriority w:val="99"/>
    <w:rsid w:val="0035799A"/>
    <w:rPr>
      <w:rFonts w:ascii="Trebuchet MS" w:hAnsi="Trebuchet MS" w:cs="Trebuchet MS"/>
      <w:i/>
      <w:iCs/>
      <w:sz w:val="18"/>
      <w:szCs w:val="18"/>
    </w:rPr>
  </w:style>
  <w:style w:type="paragraph" w:customStyle="1" w:styleId="testomodulistica">
    <w:name w:val="testo modulistica"/>
    <w:basedOn w:val="Normale"/>
    <w:uiPriority w:val="99"/>
    <w:rsid w:val="0035799A"/>
    <w:pPr>
      <w:spacing w:line="300" w:lineRule="atLeast"/>
      <w:ind w:firstLine="180"/>
      <w:jc w:val="both"/>
    </w:pPr>
    <w:rPr>
      <w:rFonts w:ascii="Optima" w:hAnsi="Optima" w:cs="Optima"/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35799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5799A"/>
    <w:rPr>
      <w:sz w:val="24"/>
      <w:szCs w:val="24"/>
    </w:rPr>
  </w:style>
  <w:style w:type="paragraph" w:styleId="Corpodeltesto30">
    <w:name w:val="Body Text 3"/>
    <w:basedOn w:val="Normale"/>
    <w:link w:val="Corpodeltesto3Carattere"/>
    <w:uiPriority w:val="99"/>
    <w:rsid w:val="0035799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0"/>
    <w:uiPriority w:val="99"/>
    <w:rsid w:val="0035799A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35799A"/>
    <w:pPr>
      <w:spacing w:line="480" w:lineRule="auto"/>
      <w:ind w:left="720"/>
      <w:jc w:val="center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35799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35799A"/>
    <w:pPr>
      <w:spacing w:line="480" w:lineRule="auto"/>
      <w:ind w:left="1440"/>
      <w:jc w:val="center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35799A"/>
    <w:rPr>
      <w:sz w:val="16"/>
      <w:szCs w:val="16"/>
    </w:rPr>
  </w:style>
  <w:style w:type="paragraph" w:customStyle="1" w:styleId="BodyText21">
    <w:name w:val="Body Text 21"/>
    <w:basedOn w:val="Normale"/>
    <w:uiPriority w:val="99"/>
    <w:rsid w:val="0035799A"/>
    <w:pPr>
      <w:jc w:val="both"/>
    </w:pPr>
    <w:rPr>
      <w:sz w:val="28"/>
      <w:szCs w:val="28"/>
    </w:rPr>
  </w:style>
  <w:style w:type="character" w:styleId="Collegamentovisitato">
    <w:name w:val="FollowedHyperlink"/>
    <w:uiPriority w:val="99"/>
    <w:rsid w:val="0035799A"/>
    <w:rPr>
      <w:color w:val="800080"/>
      <w:u w:val="single"/>
    </w:rPr>
  </w:style>
  <w:style w:type="paragraph" w:customStyle="1" w:styleId="CorpoTesto0">
    <w:name w:val="Corpo Testo"/>
    <w:basedOn w:val="Normale"/>
    <w:rsid w:val="0035799A"/>
    <w:pPr>
      <w:tabs>
        <w:tab w:val="left" w:pos="454"/>
        <w:tab w:val="left" w:pos="737"/>
      </w:tabs>
      <w:spacing w:line="360" w:lineRule="exact"/>
      <w:jc w:val="both"/>
    </w:pPr>
  </w:style>
  <w:style w:type="table" w:customStyle="1" w:styleId="Tabellagriglia5scura-colore61">
    <w:name w:val="Tabella griglia 5 scura - colore 61"/>
    <w:basedOn w:val="Tabellanormale"/>
    <w:uiPriority w:val="50"/>
    <w:rsid w:val="0006777E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ellagriglia4-colore11">
    <w:name w:val="Tabella griglia 4 - colore 1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21">
    <w:name w:val="Tabella griglia 4 - colore 2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5scura-colore11">
    <w:name w:val="Tabella griglia 5 scura - colore 1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ellagriglia5scura-colore41">
    <w:name w:val="Tabella griglia 5 scura - colore 4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ellagriglia6acolori-colore51">
    <w:name w:val="Tabella griglia 6 a colori - colore 51"/>
    <w:basedOn w:val="Tabellanormale"/>
    <w:uiPriority w:val="49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6acolori-colore61">
    <w:name w:val="Tabella griglia 6 a colori - colore 61"/>
    <w:basedOn w:val="Tabellanormale"/>
    <w:uiPriority w:val="49"/>
    <w:rsid w:val="0099334B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6acolori-colore21">
    <w:name w:val="Tabella griglia 6 a colori - colore 21"/>
    <w:basedOn w:val="Tabellanormale"/>
    <w:uiPriority w:val="49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6acolori-colore11">
    <w:name w:val="Tabella griglia 6 a colori - colore 11"/>
    <w:basedOn w:val="Tabellanormale"/>
    <w:uiPriority w:val="49"/>
    <w:rsid w:val="0099334B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1chiara-colore31">
    <w:name w:val="Tabella griglia 1 chiara - colore 31"/>
    <w:basedOn w:val="Tabellanormale"/>
    <w:uiPriority w:val="51"/>
    <w:rsid w:val="0099334B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griglia7acolori-colore51">
    <w:name w:val="Tabella griglia 7 a colori - colore 51"/>
    <w:basedOn w:val="Tabellanormale"/>
    <w:uiPriority w:val="50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ellagriglia7acolori-colore41">
    <w:name w:val="Tabella griglia 7 a colori - colore 41"/>
    <w:basedOn w:val="Tabellanormale"/>
    <w:uiPriority w:val="50"/>
    <w:rsid w:val="0099334B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Tabellagriglia7acolori-colore21">
    <w:name w:val="Tabella griglia 7 a colori - colore 21"/>
    <w:basedOn w:val="Tabellanormale"/>
    <w:uiPriority w:val="50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Tabellagriglia2-colore51">
    <w:name w:val="Tabella griglia 2 - colore 5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2-colore61">
    <w:name w:val="Tabella griglia 2 - colore 6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elenco3-colore51">
    <w:name w:val="Tabella elenco 3 - colore 5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Tabellaelenco3-colore61">
    <w:name w:val="Tabella elenco 3 - colore 6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ellaelenco3-colore11">
    <w:name w:val="Tabella elenco 3 - colore 1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Tabellaelenco4-colore51">
    <w:name w:val="Tabella elenco 4 - colore 5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Menzionenonrisolta1">
    <w:name w:val="Menzione non risolta1"/>
    <w:basedOn w:val="Carpredefinitoparagrafo"/>
    <w:rsid w:val="006E34C0"/>
    <w:rPr>
      <w:color w:val="605E5C"/>
      <w:shd w:val="clear" w:color="auto" w:fill="E1DFDD"/>
    </w:rPr>
  </w:style>
  <w:style w:type="character" w:styleId="Titolodellibro">
    <w:name w:val="Book Title"/>
    <w:basedOn w:val="Carpredefinitoparagrafo"/>
    <w:uiPriority w:val="33"/>
    <w:qFormat/>
    <w:rsid w:val="00E2268D"/>
    <w:rPr>
      <w:rFonts w:cs="Times New Roman"/>
      <w:b/>
      <w:bCs/>
      <w:smallCaps/>
      <w:spacing w:val="5"/>
    </w:rPr>
  </w:style>
  <w:style w:type="paragraph" w:customStyle="1" w:styleId="Oggetto">
    <w:name w:val="Oggetto"/>
    <w:basedOn w:val="Corpotesto"/>
    <w:next w:val="Normale"/>
    <w:rsid w:val="00BB206A"/>
    <w:pPr>
      <w:pBdr>
        <w:bottom w:val="single" w:sz="6" w:space="1" w:color="auto"/>
      </w:pBdr>
      <w:spacing w:after="720"/>
    </w:pPr>
    <w:rPr>
      <w:b/>
      <w:sz w:val="20"/>
      <w:szCs w:val="20"/>
    </w:rPr>
  </w:style>
  <w:style w:type="paragraph" w:customStyle="1" w:styleId="Destinatarioprimariga">
    <w:name w:val="Destinatario prima riga"/>
    <w:basedOn w:val="Corpotesto"/>
    <w:rsid w:val="00BB206A"/>
    <w:pPr>
      <w:ind w:left="5664" w:firstLine="284"/>
    </w:pPr>
    <w:rPr>
      <w:b/>
      <w:sz w:val="20"/>
      <w:szCs w:val="20"/>
    </w:rPr>
  </w:style>
  <w:style w:type="paragraph" w:customStyle="1" w:styleId="Corpotesto1">
    <w:name w:val="Corpo testo1"/>
    <w:basedOn w:val="Normale"/>
    <w:link w:val="CorpotestoCarattere"/>
    <w:rsid w:val="00E44C9B"/>
    <w:pPr>
      <w:jc w:val="both"/>
    </w:pPr>
  </w:style>
  <w:style w:type="character" w:customStyle="1" w:styleId="CorpotestoCarattere">
    <w:name w:val="Corpo testo Carattere"/>
    <w:link w:val="Corpotesto1"/>
    <w:rsid w:val="00E44C9B"/>
    <w:rPr>
      <w:sz w:val="24"/>
      <w:szCs w:val="24"/>
    </w:rPr>
  </w:style>
  <w:style w:type="paragraph" w:customStyle="1" w:styleId="Sfondomedio1-Colore11">
    <w:name w:val="Sfondo medio 1 - Colore 11"/>
    <w:uiPriority w:val="1"/>
    <w:qFormat/>
    <w:rsid w:val="00E44C9B"/>
    <w:rPr>
      <w:rFonts w:ascii="Calibri" w:eastAsia="Calibri" w:hAnsi="Calibri"/>
      <w:sz w:val="22"/>
      <w:szCs w:val="22"/>
      <w:lang w:eastAsia="en-US"/>
    </w:rPr>
  </w:style>
  <w:style w:type="paragraph" w:customStyle="1" w:styleId="Grigliamedia1-Colore21">
    <w:name w:val="Griglia media 1 - Colore 21"/>
    <w:basedOn w:val="Normale"/>
    <w:uiPriority w:val="34"/>
    <w:qFormat/>
    <w:rsid w:val="00E44C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testo10">
    <w:name w:val="corpo_testo1"/>
    <w:basedOn w:val="Normale"/>
    <w:rsid w:val="00E44C9B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44C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44C9B"/>
    <w:rPr>
      <w:rFonts w:ascii="Courier New" w:hAnsi="Courier New" w:cs="Courier New"/>
    </w:rPr>
  </w:style>
  <w:style w:type="paragraph" w:customStyle="1" w:styleId="Corpodeltesto22">
    <w:name w:val="Corpo del testo 22"/>
    <w:basedOn w:val="Normale"/>
    <w:rsid w:val="008670FE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TxBrc2">
    <w:name w:val="TxBr_c2"/>
    <w:basedOn w:val="Normale"/>
    <w:uiPriority w:val="99"/>
    <w:rsid w:val="00056C91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character" w:customStyle="1" w:styleId="WW8Num17z0">
    <w:name w:val="WW8Num17z0"/>
    <w:rsid w:val="00056C91"/>
    <w:rPr>
      <w:rFonts w:ascii="Times New Roman" w:hAnsi="Times New Roman" w:cs="Times New Roman"/>
    </w:rPr>
  </w:style>
  <w:style w:type="character" w:customStyle="1" w:styleId="WW8Num20z1">
    <w:name w:val="WW8Num20z1"/>
    <w:rsid w:val="00056C91"/>
    <w:rPr>
      <w:rFonts w:ascii="Times New Roman" w:hAnsi="Times New Roman" w:cs="Courier New"/>
    </w:rPr>
  </w:style>
  <w:style w:type="character" w:customStyle="1" w:styleId="Absatz-Standardschriftart">
    <w:name w:val="Absatz-Standardschriftart"/>
    <w:rsid w:val="00056C91"/>
  </w:style>
  <w:style w:type="character" w:customStyle="1" w:styleId="WW-Absatz-Standardschriftart">
    <w:name w:val="WW-Absatz-Standardschriftart"/>
    <w:rsid w:val="00056C91"/>
  </w:style>
  <w:style w:type="character" w:customStyle="1" w:styleId="WW-Absatz-Standardschriftart1">
    <w:name w:val="WW-Absatz-Standardschriftart1"/>
    <w:rsid w:val="00056C91"/>
  </w:style>
  <w:style w:type="character" w:customStyle="1" w:styleId="WW-Absatz-Standardschriftart11">
    <w:name w:val="WW-Absatz-Standardschriftart11"/>
    <w:rsid w:val="00056C91"/>
  </w:style>
  <w:style w:type="character" w:customStyle="1" w:styleId="WW-Absatz-Standardschriftart111">
    <w:name w:val="WW-Absatz-Standardschriftart111"/>
    <w:rsid w:val="00056C91"/>
  </w:style>
  <w:style w:type="character" w:customStyle="1" w:styleId="WW-Absatz-Standardschriftart1111">
    <w:name w:val="WW-Absatz-Standardschriftart1111"/>
    <w:rsid w:val="00056C91"/>
  </w:style>
  <w:style w:type="character" w:customStyle="1" w:styleId="WW-Absatz-Standardschriftart11111">
    <w:name w:val="WW-Absatz-Standardschriftart11111"/>
    <w:rsid w:val="00056C91"/>
  </w:style>
  <w:style w:type="character" w:customStyle="1" w:styleId="WW-Absatz-Standardschriftart111111">
    <w:name w:val="WW-Absatz-Standardschriftart111111"/>
    <w:rsid w:val="00056C91"/>
  </w:style>
  <w:style w:type="character" w:customStyle="1" w:styleId="WW8Num16z0">
    <w:name w:val="WW8Num16z0"/>
    <w:rsid w:val="00056C91"/>
    <w:rPr>
      <w:rFonts w:ascii="Times New Roman" w:hAnsi="Times New Roman" w:cs="Times New Roman"/>
    </w:rPr>
  </w:style>
  <w:style w:type="character" w:customStyle="1" w:styleId="WW8Num19z1">
    <w:name w:val="WW8Num19z1"/>
    <w:rsid w:val="00056C91"/>
    <w:rPr>
      <w:rFonts w:ascii="Times New Roman" w:hAnsi="Times New Roman" w:cs="Courier New"/>
    </w:rPr>
  </w:style>
  <w:style w:type="character" w:customStyle="1" w:styleId="WW8Num35z0">
    <w:name w:val="WW8Num35z0"/>
    <w:rsid w:val="00056C91"/>
    <w:rPr>
      <w:rFonts w:ascii="Times New Roman" w:eastAsia="Times New Roman" w:hAnsi="Times New Roman" w:cs="Times New Roman"/>
    </w:rPr>
  </w:style>
  <w:style w:type="character" w:customStyle="1" w:styleId="WW8Num35z1">
    <w:name w:val="WW8Num35z1"/>
    <w:rsid w:val="00056C91"/>
    <w:rPr>
      <w:rFonts w:ascii="Courier New" w:hAnsi="Courier New" w:cs="Courier New"/>
    </w:rPr>
  </w:style>
  <w:style w:type="character" w:customStyle="1" w:styleId="WW8Num35z2">
    <w:name w:val="WW8Num35z2"/>
    <w:rsid w:val="00056C91"/>
    <w:rPr>
      <w:rFonts w:ascii="Wingdings" w:hAnsi="Wingdings"/>
    </w:rPr>
  </w:style>
  <w:style w:type="character" w:customStyle="1" w:styleId="WW8Num35z3">
    <w:name w:val="WW8Num35z3"/>
    <w:rsid w:val="00056C91"/>
    <w:rPr>
      <w:rFonts w:ascii="Symbol" w:hAnsi="Symbol"/>
    </w:rPr>
  </w:style>
  <w:style w:type="character" w:customStyle="1" w:styleId="Carpredefinitoparagrafo1">
    <w:name w:val="Car. predefinito paragrafo1"/>
    <w:rsid w:val="00056C91"/>
  </w:style>
  <w:style w:type="character" w:styleId="CitazioneHTML">
    <w:name w:val="HTML Cite"/>
    <w:rsid w:val="00056C91"/>
    <w:rPr>
      <w:i w:val="0"/>
      <w:iCs w:val="0"/>
      <w:color w:val="008000"/>
    </w:rPr>
  </w:style>
  <w:style w:type="character" w:customStyle="1" w:styleId="Caratteredellanota">
    <w:name w:val="Carattere della nota"/>
    <w:rsid w:val="00056C91"/>
    <w:rPr>
      <w:vertAlign w:val="superscript"/>
    </w:rPr>
  </w:style>
  <w:style w:type="paragraph" w:customStyle="1" w:styleId="Intestazione12">
    <w:name w:val="Intestazione1"/>
    <w:basedOn w:val="Normale"/>
    <w:next w:val="Corpotesto"/>
    <w:rsid w:val="00056C91"/>
    <w:pPr>
      <w:keepNext/>
      <w:spacing w:before="240" w:after="120" w:line="276" w:lineRule="auto"/>
    </w:pPr>
    <w:rPr>
      <w:rFonts w:ascii="Arial" w:eastAsia="Microsoft YaHei" w:hAnsi="Arial" w:cs="Mangal"/>
      <w:sz w:val="28"/>
      <w:szCs w:val="28"/>
      <w:lang w:val="en-US" w:eastAsia="en-US" w:bidi="en-US"/>
    </w:rPr>
  </w:style>
  <w:style w:type="paragraph" w:styleId="Elenco">
    <w:name w:val="List"/>
    <w:basedOn w:val="Corpotesto"/>
    <w:rsid w:val="00056C91"/>
    <w:pPr>
      <w:spacing w:after="120" w:line="276" w:lineRule="auto"/>
      <w:jc w:val="left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Didascalia1">
    <w:name w:val="Didascalia1"/>
    <w:basedOn w:val="Normale"/>
    <w:next w:val="Normale"/>
    <w:rsid w:val="00056C91"/>
    <w:pPr>
      <w:spacing w:before="200" w:after="200" w:line="276" w:lineRule="auto"/>
    </w:pPr>
    <w:rPr>
      <w:rFonts w:ascii="Calibri" w:hAnsi="Calibri"/>
      <w:b/>
      <w:bCs/>
      <w:sz w:val="20"/>
      <w:szCs w:val="20"/>
      <w:lang w:val="en-US" w:eastAsia="en-US" w:bidi="en-US"/>
    </w:rPr>
  </w:style>
  <w:style w:type="paragraph" w:customStyle="1" w:styleId="Indice">
    <w:name w:val="Indice"/>
    <w:basedOn w:val="Normale"/>
    <w:rsid w:val="00056C91"/>
    <w:pPr>
      <w:suppressLineNumbers/>
      <w:spacing w:before="200" w:after="200" w:line="276" w:lineRule="auto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Corpodeltesto31">
    <w:name w:val="Corpo del testo 31"/>
    <w:basedOn w:val="Normale"/>
    <w:rsid w:val="00056C91"/>
    <w:pPr>
      <w:suppressAutoHyphens/>
      <w:spacing w:before="200" w:after="200" w:line="276" w:lineRule="auto"/>
      <w:jc w:val="both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Pa53">
    <w:name w:val="Pa53"/>
    <w:basedOn w:val="Default"/>
    <w:next w:val="Default"/>
    <w:rsid w:val="00056C91"/>
    <w:pPr>
      <w:widowControl w:val="0"/>
      <w:suppressAutoHyphens/>
      <w:autoSpaceDN/>
      <w:adjustRightInd/>
      <w:spacing w:after="2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4">
    <w:name w:val="Pa54"/>
    <w:basedOn w:val="Default"/>
    <w:next w:val="Default"/>
    <w:rsid w:val="00056C91"/>
    <w:pPr>
      <w:widowControl w:val="0"/>
      <w:suppressAutoHyphens/>
      <w:autoSpaceDN/>
      <w:adjustRightInd/>
      <w:spacing w:before="220" w:after="10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9">
    <w:name w:val="Pa59"/>
    <w:basedOn w:val="Default"/>
    <w:next w:val="Default"/>
    <w:rsid w:val="00056C91"/>
    <w:pPr>
      <w:widowControl w:val="0"/>
      <w:suppressAutoHyphens/>
      <w:autoSpaceDN/>
      <w:adjustRightInd/>
      <w:spacing w:after="34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Contenutotabella">
    <w:name w:val="Contenuto tabella"/>
    <w:basedOn w:val="Normale"/>
    <w:rsid w:val="00056C91"/>
    <w:pPr>
      <w:suppressLineNumbers/>
      <w:spacing w:before="200" w:after="200" w:line="276" w:lineRule="auto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Intestazionetabella">
    <w:name w:val="Intestazione tabella"/>
    <w:basedOn w:val="Contenutotabella"/>
    <w:rsid w:val="00056C91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rsid w:val="00056C91"/>
    <w:pPr>
      <w:spacing w:after="120" w:line="276" w:lineRule="auto"/>
      <w:jc w:val="left"/>
    </w:pPr>
    <w:rPr>
      <w:rFonts w:ascii="Calibri" w:hAnsi="Calibri"/>
      <w:sz w:val="20"/>
      <w:szCs w:val="20"/>
      <w:lang w:val="en-US" w:eastAsia="en-US" w:bidi="en-US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056C91"/>
    <w:pPr>
      <w:spacing w:before="200" w:after="200" w:line="276" w:lineRule="auto"/>
    </w:pPr>
    <w:rPr>
      <w:rFonts w:ascii="Calibri" w:hAnsi="Calibri"/>
      <w:b/>
      <w:bCs/>
      <w:color w:val="365F91"/>
      <w:sz w:val="16"/>
      <w:szCs w:val="16"/>
      <w:lang w:val="en-US" w:eastAsia="en-US" w:bidi="en-US"/>
    </w:rPr>
  </w:style>
  <w:style w:type="paragraph" w:styleId="Nessunaspaziatura">
    <w:name w:val="No Spacing"/>
    <w:basedOn w:val="Normale"/>
    <w:link w:val="NessunaspaziaturaCarattere"/>
    <w:uiPriority w:val="1"/>
    <w:qFormat/>
    <w:rsid w:val="00056C91"/>
    <w:rPr>
      <w:rFonts w:ascii="Calibri" w:hAnsi="Calibri"/>
      <w:sz w:val="20"/>
      <w:szCs w:val="20"/>
    </w:rPr>
  </w:style>
  <w:style w:type="character" w:customStyle="1" w:styleId="NessunaspaziaturaCarattere">
    <w:name w:val="Nessuna spaziatura Carattere"/>
    <w:link w:val="Nessunaspaziatura"/>
    <w:uiPriority w:val="1"/>
    <w:rsid w:val="00056C91"/>
    <w:rPr>
      <w:rFonts w:ascii="Calibri" w:hAnsi="Calibri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56C91"/>
    <w:pPr>
      <w:spacing w:before="200" w:after="200" w:line="276" w:lineRule="auto"/>
    </w:pPr>
    <w:rPr>
      <w:rFonts w:ascii="Calibri" w:hAnsi="Calibri"/>
      <w:i/>
      <w:iCs/>
      <w:sz w:val="20"/>
      <w:szCs w:val="20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56C91"/>
    <w:rPr>
      <w:rFonts w:ascii="Calibri" w:hAnsi="Calibri"/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56C91"/>
    <w:pPr>
      <w:pBdr>
        <w:top w:val="single" w:sz="4" w:space="10" w:color="4F81BD"/>
        <w:left w:val="single" w:sz="4" w:space="10" w:color="4F81BD"/>
      </w:pBdr>
      <w:spacing w:before="200" w:line="276" w:lineRule="auto"/>
      <w:ind w:left="1296" w:right="1152"/>
      <w:jc w:val="both"/>
    </w:pPr>
    <w:rPr>
      <w:rFonts w:ascii="Calibri" w:hAnsi="Calibri"/>
      <w:i/>
      <w:iCs/>
      <w:color w:val="4F81BD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56C91"/>
    <w:rPr>
      <w:rFonts w:ascii="Calibri" w:hAnsi="Calibri"/>
      <w:i/>
      <w:iCs/>
      <w:color w:val="4F81BD"/>
    </w:rPr>
  </w:style>
  <w:style w:type="character" w:styleId="Enfasidelicata">
    <w:name w:val="Subtle Emphasis"/>
    <w:uiPriority w:val="19"/>
    <w:qFormat/>
    <w:rsid w:val="00056C91"/>
    <w:rPr>
      <w:i/>
      <w:iCs/>
      <w:color w:val="243F60"/>
    </w:rPr>
  </w:style>
  <w:style w:type="character" w:styleId="Enfasiintensa">
    <w:name w:val="Intense Emphasis"/>
    <w:uiPriority w:val="21"/>
    <w:qFormat/>
    <w:rsid w:val="00056C91"/>
    <w:rPr>
      <w:b/>
      <w:bCs/>
      <w:caps/>
      <w:color w:val="243F60"/>
      <w:spacing w:val="10"/>
    </w:rPr>
  </w:style>
  <w:style w:type="character" w:styleId="Riferimentodelicato">
    <w:name w:val="Subtle Reference"/>
    <w:uiPriority w:val="31"/>
    <w:qFormat/>
    <w:rsid w:val="00056C91"/>
    <w:rPr>
      <w:b/>
      <w:bCs/>
      <w:color w:val="4F81BD"/>
    </w:rPr>
  </w:style>
  <w:style w:type="character" w:styleId="Riferimentointenso">
    <w:name w:val="Intense Reference"/>
    <w:uiPriority w:val="32"/>
    <w:qFormat/>
    <w:rsid w:val="00056C91"/>
    <w:rPr>
      <w:b/>
      <w:bCs/>
      <w:i/>
      <w:iCs/>
      <w:caps/>
      <w:color w:val="4F81BD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056C91"/>
    <w:pPr>
      <w:keepNext w:val="0"/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before="200" w:line="276" w:lineRule="auto"/>
      <w:jc w:val="left"/>
      <w:outlineLvl w:val="9"/>
    </w:pPr>
    <w:rPr>
      <w:rFonts w:ascii="Calibri" w:eastAsia="Times New Roman" w:hAnsi="Calibri"/>
      <w:b/>
      <w:bCs/>
      <w:caps/>
      <w:color w:val="FFFFFF"/>
      <w:spacing w:val="15"/>
      <w:sz w:val="20"/>
    </w:rPr>
  </w:style>
  <w:style w:type="paragraph" w:customStyle="1" w:styleId="Corpodeltesto71">
    <w:name w:val="Corpo del testo7"/>
    <w:basedOn w:val="Normale"/>
    <w:rsid w:val="00056C91"/>
    <w:pPr>
      <w:widowControl w:val="0"/>
      <w:shd w:val="clear" w:color="auto" w:fill="FFFFFF"/>
      <w:spacing w:line="274" w:lineRule="exact"/>
      <w:ind w:hanging="500"/>
      <w:jc w:val="both"/>
    </w:pPr>
    <w:rPr>
      <w:color w:val="000000"/>
      <w:sz w:val="23"/>
      <w:szCs w:val="23"/>
    </w:rPr>
  </w:style>
  <w:style w:type="paragraph" w:customStyle="1" w:styleId="Intestazione11">
    <w:name w:val="Intestazione #11"/>
    <w:basedOn w:val="Normale"/>
    <w:link w:val="Intestazione1"/>
    <w:rsid w:val="00056C91"/>
    <w:pPr>
      <w:widowControl w:val="0"/>
      <w:shd w:val="clear" w:color="auto" w:fill="FFFFFF"/>
      <w:spacing w:line="324" w:lineRule="exact"/>
      <w:ind w:hanging="760"/>
      <w:outlineLvl w:val="0"/>
    </w:pPr>
    <w:rPr>
      <w:sz w:val="21"/>
      <w:szCs w:val="21"/>
    </w:rPr>
  </w:style>
  <w:style w:type="paragraph" w:customStyle="1" w:styleId="Standard">
    <w:name w:val="Standard"/>
    <w:rsid w:val="00056C91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style-3">
    <w:name w:val="style-3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style-2">
    <w:name w:val="style-2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liststyle">
    <w:name w:val="liststyle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Titolo11">
    <w:name w:val="Titolo 11"/>
    <w:basedOn w:val="Normale1"/>
    <w:next w:val="Normale1"/>
    <w:rsid w:val="00056C91"/>
    <w:pPr>
      <w:keepNext/>
      <w:tabs>
        <w:tab w:val="num" w:pos="705"/>
      </w:tabs>
      <w:suppressAutoHyphens/>
      <w:spacing w:line="100" w:lineRule="atLeast"/>
      <w:ind w:left="705" w:hanging="360"/>
      <w:jc w:val="center"/>
    </w:pPr>
    <w:rPr>
      <w:rFonts w:ascii="Times New Roman" w:eastAsia="Times New Roman" w:hAnsi="Times New Roman" w:cs="Times New Roman"/>
      <w:i/>
      <w:iCs/>
      <w:color w:val="auto"/>
      <w:kern w:val="1"/>
      <w:sz w:val="24"/>
      <w:szCs w:val="24"/>
      <w:lang w:eastAsia="ar-SA"/>
    </w:rPr>
  </w:style>
  <w:style w:type="paragraph" w:customStyle="1" w:styleId="Titolo12">
    <w:name w:val="Titolo 12"/>
    <w:basedOn w:val="Normale"/>
    <w:uiPriority w:val="1"/>
    <w:qFormat/>
    <w:rsid w:val="00056C91"/>
    <w:pPr>
      <w:widowControl w:val="0"/>
      <w:autoSpaceDE w:val="0"/>
      <w:autoSpaceDN w:val="0"/>
      <w:spacing w:line="250" w:lineRule="exact"/>
      <w:ind w:left="1564"/>
      <w:outlineLvl w:val="1"/>
    </w:pPr>
    <w:rPr>
      <w:b/>
      <w:bCs/>
      <w:sz w:val="22"/>
      <w:szCs w:val="22"/>
      <w:lang w:val="en-US" w:eastAsia="en-US"/>
    </w:rPr>
  </w:style>
  <w:style w:type="table" w:customStyle="1" w:styleId="Tabellagriglia2-colore11">
    <w:name w:val="Tabella griglia 2 - colore 11"/>
    <w:basedOn w:val="Tabellanormale"/>
    <w:uiPriority w:val="47"/>
    <w:rsid w:val="00056C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61">
    <w:name w:val="Tabella griglia 4 - colore 61"/>
    <w:basedOn w:val="Tabellanormale"/>
    <w:uiPriority w:val="49"/>
    <w:rsid w:val="00295A8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5scura-colore62">
    <w:name w:val="Tabella griglia 5 scura - colore 62"/>
    <w:basedOn w:val="Tabellanormale"/>
    <w:uiPriority w:val="50"/>
    <w:rsid w:val="008C10E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C10DA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8A7DE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A7DE9"/>
    <w:pPr>
      <w:widowControl w:val="0"/>
      <w:autoSpaceDE w:val="0"/>
      <w:autoSpaceDN w:val="0"/>
      <w:ind w:left="109"/>
    </w:pPr>
    <w:rPr>
      <w:rFonts w:ascii="Arial" w:eastAsia="Arial" w:hAnsi="Arial" w:cs="Arial"/>
      <w:sz w:val="22"/>
      <w:szCs w:val="22"/>
      <w:lang w:val="en-US" w:eastAsia="en-US" w:bidi="en-US"/>
    </w:rPr>
  </w:style>
  <w:style w:type="table" w:styleId="Grigliaacolori-Colore1">
    <w:name w:val="Colorful Grid Accent 1"/>
    <w:basedOn w:val="Tabellanormale"/>
    <w:uiPriority w:val="29"/>
    <w:qFormat/>
    <w:rsid w:val="00735B0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Sfondochiaro-Colore2">
    <w:name w:val="Light Shading Accent 2"/>
    <w:basedOn w:val="Tabellanormale"/>
    <w:uiPriority w:val="30"/>
    <w:qFormat/>
    <w:rsid w:val="00735B04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Grigliamedia3-Colore5">
    <w:name w:val="Medium Grid 3 Accent 5"/>
    <w:basedOn w:val="Tabellanormale"/>
    <w:uiPriority w:val="60"/>
    <w:rsid w:val="00735B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customStyle="1" w:styleId="Sfondomedio1-Colore12">
    <w:name w:val="Sfondo medio 1 - Colore 12"/>
    <w:basedOn w:val="Tabellanormale"/>
    <w:uiPriority w:val="68"/>
    <w:rsid w:val="00735B04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8649C"/>
    <w:rPr>
      <w:color w:val="605E5C"/>
      <w:shd w:val="clear" w:color="auto" w:fill="E1DFDD"/>
    </w:rPr>
  </w:style>
  <w:style w:type="character" w:customStyle="1" w:styleId="Nessuno">
    <w:name w:val="Nessuno"/>
    <w:rsid w:val="00FB4028"/>
  </w:style>
  <w:style w:type="paragraph" w:customStyle="1" w:styleId="OKtabtxt">
    <w:name w:val="@ OK_tab txt"/>
    <w:basedOn w:val="Normale"/>
    <w:autoRedefine/>
    <w:uiPriority w:val="99"/>
    <w:qFormat/>
    <w:rsid w:val="00FB4028"/>
    <w:pPr>
      <w:widowControl w:val="0"/>
      <w:suppressAutoHyphens/>
      <w:autoSpaceDE w:val="0"/>
      <w:autoSpaceDN w:val="0"/>
      <w:adjustRightInd w:val="0"/>
      <w:spacing w:line="240" w:lineRule="atLeast"/>
      <w:ind w:left="360"/>
      <w:textAlignment w:val="center"/>
    </w:pPr>
    <w:rPr>
      <w:rFonts w:ascii="Calibri" w:hAnsi="Calibri" w:cs="Calibri"/>
      <w:b/>
      <w:color w:val="000000"/>
      <w:w w:val="90"/>
    </w:rPr>
  </w:style>
  <w:style w:type="paragraph" w:customStyle="1" w:styleId="Textbody">
    <w:name w:val="Text body"/>
    <w:basedOn w:val="Standard"/>
    <w:rsid w:val="004A4636"/>
    <w:pPr>
      <w:spacing w:after="120"/>
    </w:pPr>
    <w:rPr>
      <w:rFonts w:ascii="Calibri" w:eastAsia="Calibri" w:hAnsi="Calibri" w:cs="Times New Roman"/>
      <w:lang w:eastAsia="en-US" w:bidi="ar-SA"/>
    </w:rPr>
  </w:style>
  <w:style w:type="character" w:customStyle="1" w:styleId="StrongEmphasis">
    <w:name w:val="Strong Emphasis"/>
    <w:rsid w:val="004A4636"/>
    <w:rPr>
      <w:b/>
      <w:bCs/>
    </w:rPr>
  </w:style>
  <w:style w:type="table" w:customStyle="1" w:styleId="Tabellagriglia1chiara-colore11">
    <w:name w:val="Tabella griglia 1 chiara - colore 11"/>
    <w:basedOn w:val="Tabellanormale"/>
    <w:uiPriority w:val="46"/>
    <w:rsid w:val="003D2F88"/>
    <w:rPr>
      <w:rFonts w:asciiTheme="minorHAnsi" w:eastAsiaTheme="minorHAnsi" w:hAnsiTheme="minorHAnsi" w:cstheme="minorBidi"/>
      <w:color w:val="404040" w:themeColor="text1" w:themeTint="BF"/>
      <w:lang w:eastAsia="en-US" w:bidi="it-IT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gliamedia3-Colore6">
    <w:name w:val="Medium Grid 3 Accent 6"/>
    <w:basedOn w:val="Tabellanormale"/>
    <w:uiPriority w:val="60"/>
    <w:rsid w:val="00DC301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142CF5"/>
    <w:rPr>
      <w:color w:val="605E5C"/>
      <w:shd w:val="clear" w:color="auto" w:fill="E1DFDD"/>
    </w:rPr>
  </w:style>
  <w:style w:type="table" w:styleId="Grigliamedia3-Colore1">
    <w:name w:val="Medium Grid 3 Accent 1"/>
    <w:basedOn w:val="Tabellanormale"/>
    <w:uiPriority w:val="69"/>
    <w:rsid w:val="00534643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character" w:customStyle="1" w:styleId="markedcontent">
    <w:name w:val="markedcontent"/>
    <w:basedOn w:val="Carpredefinitoparagrafo"/>
    <w:rsid w:val="00C05C5A"/>
  </w:style>
  <w:style w:type="paragraph" w:customStyle="1" w:styleId="standard0">
    <w:name w:val="standard"/>
    <w:basedOn w:val="Normale"/>
    <w:rsid w:val="00EA74DA"/>
    <w:pPr>
      <w:spacing w:before="100" w:beforeAutospacing="1" w:after="100" w:afterAutospacing="1"/>
    </w:pPr>
  </w:style>
  <w:style w:type="paragraph" w:styleId="Testonotadichiusura">
    <w:name w:val="endnote text"/>
    <w:basedOn w:val="Normale"/>
    <w:link w:val="TestonotadichiusuraCarattere"/>
    <w:semiHidden/>
    <w:rsid w:val="004E6599"/>
    <w:rPr>
      <w:sz w:val="20"/>
      <w:szCs w:val="20"/>
      <w:lang w:bidi="he-IL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4E6599"/>
    <w:rPr>
      <w:lang w:bidi="he-IL"/>
    </w:rPr>
  </w:style>
  <w:style w:type="table" w:customStyle="1" w:styleId="Grigliatabella1">
    <w:name w:val="Griglia tabella1"/>
    <w:basedOn w:val="Tabellanormale"/>
    <w:next w:val="Grigliatabella"/>
    <w:uiPriority w:val="59"/>
    <w:rsid w:val="00290E9F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gliachiara-Colore5">
    <w:name w:val="Light Grid Accent 5"/>
    <w:basedOn w:val="Tabellanormale"/>
    <w:uiPriority w:val="62"/>
    <w:semiHidden/>
    <w:unhideWhenUsed/>
    <w:rsid w:val="008A263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Grigliachiara-Colore2">
    <w:name w:val="Light Grid Accent 2"/>
    <w:basedOn w:val="Tabellanormale"/>
    <w:uiPriority w:val="62"/>
    <w:semiHidden/>
    <w:unhideWhenUsed/>
    <w:rsid w:val="007A0B05"/>
    <w:rPr>
      <w:rFonts w:asciiTheme="minorHAnsi" w:eastAsiaTheme="minorHAnsi" w:hAnsiTheme="minorHAnsi" w:cstheme="minorBidi"/>
      <w:sz w:val="24"/>
      <w:szCs w:val="24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character" w:styleId="Menzionenonrisolta">
    <w:name w:val="Unresolved Mention"/>
    <w:basedOn w:val="Carpredefinitoparagrafo"/>
    <w:uiPriority w:val="99"/>
    <w:semiHidden/>
    <w:unhideWhenUsed/>
    <w:rsid w:val="007B77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11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8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20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5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73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23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0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66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9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6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3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2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8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2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50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29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86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58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75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46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7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15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06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9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36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76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84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24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79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19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20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57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55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57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68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59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13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23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2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45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33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03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25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67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70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69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07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40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93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02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10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62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7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99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28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20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26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47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18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07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28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02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3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58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1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923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13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51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32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50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98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80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77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6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11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8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17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21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663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78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9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2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2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7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4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8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7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6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49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6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7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85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56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26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5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65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87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45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81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32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1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68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18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9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29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04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2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28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0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61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80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70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403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45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17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1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90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27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24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35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49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29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26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8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22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1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39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09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43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77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2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39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44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30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503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02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91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58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47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0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16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85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70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12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81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63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29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14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32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39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72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06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70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52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6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13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47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38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06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80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15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82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89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8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71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04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70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36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2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22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8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18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4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25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04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6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2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1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1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93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50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60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77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0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92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6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75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27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4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95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0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6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8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8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22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5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93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63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7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9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7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8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3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9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3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9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5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7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997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38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37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45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63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947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15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31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60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03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79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63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60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35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0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94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41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53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64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23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54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4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08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01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3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36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0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76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84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506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68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4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96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28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44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96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00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04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96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14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99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82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29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3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08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0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90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54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82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47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82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84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33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17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98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07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314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9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32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40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03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00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76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8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6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76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92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61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4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73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75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0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2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8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1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508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7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79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63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48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24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68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597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9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1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1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4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9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55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73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19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65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61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0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03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44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16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91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48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13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62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51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42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42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97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86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23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05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41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38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666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6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72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05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5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8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50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86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67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36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98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09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0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38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79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57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28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75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7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09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67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78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47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52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45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72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29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9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88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7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65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46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80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8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81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31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12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4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63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13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51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7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88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23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62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65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16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8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03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8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1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94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03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8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9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82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4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6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0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34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70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05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50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3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4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06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3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2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8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81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6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4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1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89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50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2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4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6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0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4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4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7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86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3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6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5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8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6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9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3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6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7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6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4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2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3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4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5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4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2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9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4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5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5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8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9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1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6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4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03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9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64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49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93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47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101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80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79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7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9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19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29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82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9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41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0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59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05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0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7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91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2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50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65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63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5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5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7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5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6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2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0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6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5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3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0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9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2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1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7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1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6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5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1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2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6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0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5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26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5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6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5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0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0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1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72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54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07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7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9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51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9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6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7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7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3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8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3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8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3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8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2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2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5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6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0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52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9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6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0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4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8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3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4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6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3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87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12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3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1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9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0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50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55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79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43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87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199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49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88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3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1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35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15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1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6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6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3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2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2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24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1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1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0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8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49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33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63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53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14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65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0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78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4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3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5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3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6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2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1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0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5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5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3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4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2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9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6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8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7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1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8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8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3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6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1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7.emf"/><Relationship Id="rId3" Type="http://schemas.openxmlformats.org/officeDocument/2006/relationships/image" Target="media/image3.png"/><Relationship Id="rId7" Type="http://schemas.openxmlformats.org/officeDocument/2006/relationships/image" Target="media/image6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50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D8DE7B-46D4-4E01-BF50-E7FFA3842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liceo fermi Aversa</dc:creator>
  <cp:lastModifiedBy>Liceo scientifico E. Fermi</cp:lastModifiedBy>
  <cp:revision>3</cp:revision>
  <cp:lastPrinted>2025-10-01T11:25:00Z</cp:lastPrinted>
  <dcterms:created xsi:type="dcterms:W3CDTF">2025-10-01T11:33:00Z</dcterms:created>
  <dcterms:modified xsi:type="dcterms:W3CDTF">2025-10-01T11:38:00Z</dcterms:modified>
</cp:coreProperties>
</file>