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BD16F1" w14:textId="77777777" w:rsidR="000471A1" w:rsidRPr="001A367A" w:rsidRDefault="000471A1" w:rsidP="001A367A">
      <w:pPr>
        <w:rPr>
          <w:rFonts w:asciiTheme="minorHAnsi" w:hAnsiTheme="minorHAnsi" w:cstheme="minorHAnsi"/>
          <w:sz w:val="22"/>
          <w:szCs w:val="22"/>
        </w:rPr>
      </w:pPr>
    </w:p>
    <w:p w14:paraId="610D8291" w14:textId="77777777" w:rsidR="001A367A" w:rsidRPr="000F27D3" w:rsidRDefault="001A367A" w:rsidP="00047006">
      <w:pPr>
        <w:pStyle w:val="Corpotesto"/>
        <w:ind w:left="5812" w:right="188"/>
        <w:jc w:val="center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w w:val="90"/>
          <w:sz w:val="22"/>
          <w:szCs w:val="22"/>
        </w:rPr>
        <w:t>Al</w:t>
      </w:r>
      <w:r w:rsidRPr="000F27D3">
        <w:rPr>
          <w:rFonts w:asciiTheme="minorHAnsi" w:hAnsiTheme="minorHAnsi" w:cstheme="minorHAnsi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Dirigente</w:t>
      </w:r>
      <w:r w:rsidRPr="000F27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w w:val="90"/>
          <w:sz w:val="22"/>
          <w:szCs w:val="22"/>
        </w:rPr>
        <w:t>scolastico</w:t>
      </w:r>
    </w:p>
    <w:p w14:paraId="5E56E4FE" w14:textId="77777777" w:rsidR="001A367A" w:rsidRPr="000F27D3" w:rsidRDefault="001A367A" w:rsidP="00047006">
      <w:pPr>
        <w:pStyle w:val="Corpotesto"/>
        <w:ind w:left="5812" w:right="188"/>
        <w:jc w:val="center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w w:val="90"/>
          <w:sz w:val="22"/>
          <w:szCs w:val="22"/>
        </w:rPr>
        <w:t>del</w:t>
      </w:r>
      <w:r w:rsidRPr="000F27D3">
        <w:rPr>
          <w:rFonts w:asciiTheme="minorHAnsi" w:hAnsiTheme="minorHAnsi" w:cstheme="minorHAnsi"/>
          <w:spacing w:val="-8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Liceo</w:t>
      </w:r>
      <w:r w:rsidRPr="000F27D3">
        <w:rPr>
          <w:rFonts w:asciiTheme="minorHAnsi" w:hAnsiTheme="minorHAnsi" w:cstheme="minorHAnsi"/>
          <w:spacing w:val="-7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Scientifico</w:t>
      </w:r>
      <w:r w:rsidRPr="000F27D3">
        <w:rPr>
          <w:rFonts w:asciiTheme="minorHAnsi" w:hAnsiTheme="minorHAnsi" w:cstheme="minorHAnsi"/>
          <w:spacing w:val="-7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Statale</w:t>
      </w:r>
      <w:r w:rsidRPr="000F27D3">
        <w:rPr>
          <w:rFonts w:asciiTheme="minorHAnsi" w:hAnsiTheme="minorHAnsi" w:cstheme="minorHAnsi"/>
          <w:spacing w:val="-8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“E.</w:t>
      </w:r>
      <w:r w:rsidRPr="000F27D3">
        <w:rPr>
          <w:rFonts w:asciiTheme="minorHAnsi" w:hAnsiTheme="minorHAnsi" w:cstheme="minorHAnsi"/>
          <w:spacing w:val="-6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w w:val="90"/>
          <w:sz w:val="22"/>
          <w:szCs w:val="22"/>
        </w:rPr>
        <w:t>Fermi”</w:t>
      </w:r>
    </w:p>
    <w:p w14:paraId="469BC8D4" w14:textId="01AC3F3B" w:rsidR="001A367A" w:rsidRPr="000F27D3" w:rsidRDefault="00047006" w:rsidP="00047006">
      <w:pPr>
        <w:pStyle w:val="Corpotesto"/>
        <w:ind w:left="5812" w:right="18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 xml:space="preserve">                                </w:t>
      </w:r>
      <w:r w:rsidR="001A367A" w:rsidRPr="000F27D3">
        <w:rPr>
          <w:rFonts w:asciiTheme="minorHAnsi" w:hAnsiTheme="minorHAnsi" w:cstheme="minorHAnsi"/>
          <w:spacing w:val="-4"/>
          <w:sz w:val="22"/>
          <w:szCs w:val="22"/>
        </w:rPr>
        <w:t>di</w:t>
      </w:r>
      <w:r w:rsidR="001A367A" w:rsidRPr="000F27D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="001A367A" w:rsidRPr="000F27D3">
        <w:rPr>
          <w:rFonts w:asciiTheme="minorHAnsi" w:hAnsiTheme="minorHAnsi" w:cstheme="minorHAnsi"/>
          <w:spacing w:val="-2"/>
          <w:sz w:val="22"/>
          <w:szCs w:val="22"/>
        </w:rPr>
        <w:t>Aversa</w:t>
      </w:r>
    </w:p>
    <w:p w14:paraId="61743DB6" w14:textId="77777777" w:rsidR="001A367A" w:rsidRPr="000F27D3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27A34B2" w14:textId="124E0199" w:rsidR="001A367A" w:rsidRPr="000F27D3" w:rsidRDefault="001A367A" w:rsidP="001A367A">
      <w:pPr>
        <w:pStyle w:val="Corpotesto"/>
        <w:ind w:left="3708" w:right="2720" w:hanging="737"/>
        <w:rPr>
          <w:rFonts w:asciiTheme="minorHAnsi" w:hAnsiTheme="minorHAnsi" w:cstheme="minorHAnsi"/>
          <w:b/>
          <w:bCs/>
          <w:w w:val="90"/>
          <w:sz w:val="22"/>
          <w:szCs w:val="22"/>
        </w:rPr>
      </w:pPr>
      <w:r w:rsidRPr="000F27D3">
        <w:rPr>
          <w:rFonts w:asciiTheme="minorHAnsi" w:hAnsiTheme="minorHAnsi" w:cstheme="minorHAnsi"/>
          <w:b/>
          <w:bCs/>
          <w:w w:val="90"/>
          <w:sz w:val="22"/>
          <w:szCs w:val="22"/>
        </w:rPr>
        <w:t xml:space="preserve">Domanda esami di </w:t>
      </w:r>
      <w:r w:rsidR="00130CFF">
        <w:rPr>
          <w:rFonts w:asciiTheme="minorHAnsi" w:hAnsiTheme="minorHAnsi" w:cstheme="minorHAnsi"/>
          <w:b/>
          <w:bCs/>
          <w:w w:val="90"/>
          <w:sz w:val="22"/>
          <w:szCs w:val="22"/>
        </w:rPr>
        <w:t>maturità</w:t>
      </w:r>
      <w:r w:rsidRPr="000F27D3">
        <w:rPr>
          <w:rFonts w:asciiTheme="minorHAnsi" w:hAnsiTheme="minorHAnsi" w:cstheme="minorHAnsi"/>
          <w:b/>
          <w:bCs/>
          <w:w w:val="90"/>
          <w:sz w:val="22"/>
          <w:szCs w:val="22"/>
        </w:rPr>
        <w:t xml:space="preserve"> – alunni minorenni </w:t>
      </w:r>
    </w:p>
    <w:p w14:paraId="43706102" w14:textId="2854AE4A" w:rsidR="001A367A" w:rsidRPr="000F27D3" w:rsidRDefault="001A367A" w:rsidP="001A367A">
      <w:pPr>
        <w:pStyle w:val="Corpotesto"/>
        <w:ind w:left="3708" w:right="2720" w:hanging="737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         Anno</w:t>
      </w:r>
      <w:r w:rsidRPr="000F27D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>scolastico</w:t>
      </w:r>
      <w:r w:rsidRPr="000F27D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>202</w:t>
      </w:r>
      <w:r w:rsidR="00130CFF">
        <w:rPr>
          <w:rFonts w:asciiTheme="minorHAnsi" w:hAnsiTheme="minorHAnsi" w:cstheme="minorHAnsi"/>
          <w:spacing w:val="-4"/>
          <w:sz w:val="22"/>
          <w:szCs w:val="22"/>
        </w:rPr>
        <w:t>5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>_202</w:t>
      </w:r>
      <w:r w:rsidR="00130CFF">
        <w:rPr>
          <w:rFonts w:asciiTheme="minorHAnsi" w:hAnsiTheme="minorHAnsi" w:cstheme="minorHAnsi"/>
          <w:spacing w:val="-4"/>
          <w:sz w:val="22"/>
          <w:szCs w:val="22"/>
        </w:rPr>
        <w:t>6</w:t>
      </w:r>
    </w:p>
    <w:p w14:paraId="49466729" w14:textId="77777777" w:rsidR="001A367A" w:rsidRPr="000F27D3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CF07D24" w14:textId="77777777" w:rsidR="001A367A" w:rsidRPr="000F27D3" w:rsidRDefault="001A367A" w:rsidP="001A367A">
      <w:pPr>
        <w:pStyle w:val="Corpotesto"/>
        <w:ind w:left="112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6"/>
          <w:sz w:val="22"/>
          <w:szCs w:val="22"/>
        </w:rPr>
        <w:t>I</w:t>
      </w:r>
      <w:r w:rsidRPr="000F27D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sz w:val="22"/>
          <w:szCs w:val="22"/>
        </w:rPr>
        <w:t>sottoscritti</w:t>
      </w:r>
    </w:p>
    <w:p w14:paraId="20FDA17A" w14:textId="77777777" w:rsidR="001A367A" w:rsidRPr="000F27D3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D287F2A" w14:textId="77777777" w:rsidR="001A367A" w:rsidRPr="000F27D3" w:rsidRDefault="001A367A" w:rsidP="001A367A">
      <w:pPr>
        <w:pStyle w:val="Paragrafoelenco"/>
        <w:widowControl w:val="0"/>
        <w:numPr>
          <w:ilvl w:val="0"/>
          <w:numId w:val="10"/>
        </w:numPr>
        <w:tabs>
          <w:tab w:val="left" w:pos="281"/>
          <w:tab w:val="left" w:pos="3176"/>
          <w:tab w:val="left" w:pos="3684"/>
          <w:tab w:val="left" w:pos="4183"/>
          <w:tab w:val="left" w:pos="7211"/>
          <w:tab w:val="left" w:pos="8863"/>
          <w:tab w:val="left" w:pos="9627"/>
          <w:tab w:val="left" w:pos="9700"/>
        </w:tabs>
        <w:autoSpaceDE w:val="0"/>
        <w:autoSpaceDN w:val="0"/>
        <w:ind w:right="301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nato/a 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>(</w:t>
      </w:r>
      <w:r w:rsidRPr="000F27D3">
        <w:rPr>
          <w:rFonts w:asciiTheme="minorHAnsi" w:hAnsiTheme="minorHAnsi" w:cstheme="minorHAnsi"/>
          <w:spacing w:val="383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 xml:space="preserve">) il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residente 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>(</w:t>
      </w:r>
      <w:r w:rsidRPr="000F27D3">
        <w:rPr>
          <w:rFonts w:asciiTheme="minorHAnsi" w:hAnsiTheme="minorHAnsi" w:cstheme="minorHAnsi"/>
          <w:spacing w:val="492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 xml:space="preserve">) via/piazza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n.</w:t>
      </w:r>
      <w:r w:rsidRPr="000F27D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472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pacing w:val="472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sz w:val="22"/>
          <w:szCs w:val="22"/>
        </w:rPr>
        <w:t>tel/cell.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email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5A350CA" w14:textId="77777777" w:rsidR="001A367A" w:rsidRPr="000F27D3" w:rsidRDefault="001A367A" w:rsidP="001A367A">
      <w:pPr>
        <w:pStyle w:val="Corpotesto"/>
        <w:ind w:left="3225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w w:val="90"/>
          <w:sz w:val="22"/>
          <w:szCs w:val="22"/>
        </w:rPr>
        <w:t>(campi</w:t>
      </w:r>
      <w:r w:rsidRPr="000F27D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obbligatori</w:t>
      </w:r>
      <w:r w:rsidRPr="000F27D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della</w:t>
      </w:r>
      <w:r w:rsidRPr="000F27D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w w:val="90"/>
          <w:sz w:val="22"/>
          <w:szCs w:val="22"/>
        </w:rPr>
        <w:t>compilazione)</w:t>
      </w:r>
    </w:p>
    <w:p w14:paraId="755F29C0" w14:textId="163BD149" w:rsidR="001A367A" w:rsidRPr="000F27D3" w:rsidRDefault="001A367A" w:rsidP="001A367A">
      <w:pPr>
        <w:pStyle w:val="Paragrafoelenco"/>
        <w:widowControl w:val="0"/>
        <w:numPr>
          <w:ilvl w:val="0"/>
          <w:numId w:val="10"/>
        </w:numPr>
        <w:tabs>
          <w:tab w:val="left" w:pos="281"/>
          <w:tab w:val="left" w:pos="3176"/>
          <w:tab w:val="left" w:pos="7098"/>
          <w:tab w:val="left" w:pos="9184"/>
        </w:tabs>
        <w:autoSpaceDE w:val="0"/>
        <w:autoSpaceDN w:val="0"/>
        <w:ind w:left="329" w:hanging="21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nato/a </w:t>
      </w:r>
      <w:r w:rsidRPr="000F27D3">
        <w:rPr>
          <w:rFonts w:asciiTheme="minorHAnsi" w:hAnsiTheme="minorHAnsi" w:cstheme="minorHAnsi"/>
          <w:sz w:val="22"/>
          <w:szCs w:val="22"/>
        </w:rPr>
        <w:t xml:space="preserve">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>(</w:t>
      </w:r>
      <w:r w:rsidRPr="000F27D3">
        <w:rPr>
          <w:rFonts w:asciiTheme="minorHAnsi" w:hAnsiTheme="minorHAnsi" w:cstheme="minorHAnsi"/>
          <w:spacing w:val="377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)</w:t>
      </w:r>
      <w:r w:rsidRPr="000F27D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il</w:t>
      </w:r>
      <w:r w:rsidRPr="000F27D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9E083B0" w14:textId="6C804916" w:rsidR="001A367A" w:rsidRPr="001A367A" w:rsidRDefault="001A367A" w:rsidP="001A367A">
      <w:pPr>
        <w:pStyle w:val="Corpotesto"/>
        <w:tabs>
          <w:tab w:val="left" w:pos="3684"/>
          <w:tab w:val="left" w:pos="4299"/>
          <w:tab w:val="left" w:pos="8973"/>
        </w:tabs>
        <w:ind w:left="112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9E01DF" wp14:editId="78021C24">
                <wp:simplePos x="0" y="0"/>
                <wp:positionH relativeFrom="page">
                  <wp:posOffset>6623050</wp:posOffset>
                </wp:positionH>
                <wp:positionV relativeFrom="paragraph">
                  <wp:posOffset>173990</wp:posOffset>
                </wp:positionV>
                <wp:extent cx="347980" cy="1270"/>
                <wp:effectExtent l="0" t="0" r="7620" b="11430"/>
                <wp:wrapTopAndBottom/>
                <wp:docPr id="26888157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48"/>
                            <a:gd name="T2" fmla="+- 0 1681 1133"/>
                            <a:gd name="T3" fmla="*/ T2 w 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8">
                              <a:moveTo>
                                <a:pt x="0" y="0"/>
                              </a:moveTo>
                              <a:lnTo>
                                <a:pt x="548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A814E" id="docshape1" o:spid="_x0000_s1026" style="position:absolute;margin-left:521.5pt;margin-top:13.7pt;width:27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" path="m,l548,e" filled="f" strokeweight=".25292mm">
                <v:path arrowok="t" o:connecttype="custom" o:connectlocs="0,0;347980,0" o:connectangles="0,0"/>
                <w10:wrap type="topAndBottom" anchorx="page"/>
              </v:shape>
            </w:pict>
          </mc:Fallback>
        </mc:AlternateConten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residente</w:t>
      </w:r>
      <w:r w:rsidRPr="000F27D3">
        <w:rPr>
          <w:rFonts w:asciiTheme="minorHAnsi" w:hAnsiTheme="minorHAnsi" w:cstheme="minorHAnsi"/>
          <w:sz w:val="22"/>
          <w:szCs w:val="22"/>
        </w:rPr>
        <w:t xml:space="preserve"> 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pacing w:val="-10"/>
          <w:sz w:val="22"/>
          <w:szCs w:val="22"/>
        </w:rPr>
        <w:t>(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w w:val="95"/>
          <w:sz w:val="22"/>
          <w:szCs w:val="22"/>
        </w:rPr>
        <w:t>)</w:t>
      </w:r>
      <w:r w:rsidRPr="000F27D3">
        <w:rPr>
          <w:rFonts w:asciiTheme="minorHAnsi" w:hAnsiTheme="minorHAnsi" w:cstheme="minorHAnsi"/>
          <w:spacing w:val="-6"/>
          <w:w w:val="95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via/piazza</w:t>
      </w:r>
      <w:r w:rsidRPr="000F27D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n</w:t>
      </w:r>
      <w:r w:rsidRPr="001A367A">
        <w:rPr>
          <w:rFonts w:asciiTheme="minorHAnsi" w:hAnsiTheme="minorHAnsi" w:cstheme="minorHAnsi"/>
          <w:sz w:val="22"/>
          <w:szCs w:val="22"/>
        </w:rPr>
        <w:t>.</w:t>
      </w:r>
    </w:p>
    <w:p w14:paraId="2528B0C9" w14:textId="01672197" w:rsidR="001A367A" w:rsidRPr="001A367A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512CB30" w14:textId="289E80A7" w:rsidR="001A367A" w:rsidRPr="001A367A" w:rsidRDefault="001A367A" w:rsidP="001A367A">
      <w:pPr>
        <w:pStyle w:val="Corpotesto"/>
        <w:tabs>
          <w:tab w:val="left" w:pos="4070"/>
          <w:tab w:val="left" w:pos="9587"/>
        </w:tabs>
        <w:ind w:right="188"/>
        <w:jc w:val="center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tel/cell.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email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D09C4CE" w14:textId="1EBD5B52" w:rsidR="001A367A" w:rsidRPr="001A367A" w:rsidRDefault="001A367A" w:rsidP="001A367A">
      <w:pPr>
        <w:pStyle w:val="Corpotesto"/>
        <w:ind w:left="51" w:right="188"/>
        <w:jc w:val="center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90"/>
          <w:sz w:val="22"/>
          <w:szCs w:val="22"/>
        </w:rPr>
        <w:t>(campi</w:t>
      </w:r>
      <w:r w:rsidRPr="001A367A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obbligatori</w:t>
      </w:r>
      <w:r w:rsidRPr="001A367A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della</w:t>
      </w:r>
      <w:r w:rsidRPr="001A367A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w w:val="90"/>
          <w:sz w:val="22"/>
          <w:szCs w:val="22"/>
        </w:rPr>
        <w:t>compilazione)</w:t>
      </w:r>
    </w:p>
    <w:p w14:paraId="37C9B52E" w14:textId="77777777" w:rsidR="001A367A" w:rsidRDefault="001A367A" w:rsidP="001A367A">
      <w:pPr>
        <w:pStyle w:val="Corpotesto"/>
        <w:ind w:left="112"/>
        <w:rPr>
          <w:rFonts w:asciiTheme="minorHAnsi" w:hAnsiTheme="minorHAnsi" w:cstheme="minorHAnsi"/>
          <w:spacing w:val="-6"/>
          <w:sz w:val="22"/>
          <w:szCs w:val="22"/>
        </w:rPr>
      </w:pPr>
    </w:p>
    <w:p w14:paraId="5AD000E7" w14:textId="1080C9C8" w:rsidR="001A367A" w:rsidRPr="001A367A" w:rsidRDefault="001A367A" w:rsidP="001A367A">
      <w:pPr>
        <w:pStyle w:val="Corpotesto"/>
        <w:ind w:left="112" w:right="-285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6"/>
          <w:sz w:val="22"/>
          <w:szCs w:val="22"/>
        </w:rPr>
        <w:t>in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qualità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genitori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esercenti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la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responsabilità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genitoriale,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tutori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ovvero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soggetti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affidatari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dell’alunno/a</w:t>
      </w:r>
    </w:p>
    <w:p w14:paraId="4B4737AC" w14:textId="77777777" w:rsidR="000F27D3" w:rsidRDefault="000F27D3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  <w:u w:val="single"/>
        </w:rPr>
      </w:pPr>
    </w:p>
    <w:p w14:paraId="49715291" w14:textId="0B1BF9B4" w:rsidR="001A367A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nato/a a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(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>)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il</w:t>
      </w:r>
    </w:p>
    <w:p w14:paraId="17FE18B8" w14:textId="77777777" w:rsidR="001A367A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</w:p>
    <w:p w14:paraId="135B009C" w14:textId="77777777" w:rsidR="000F27D3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pacing w:val="-6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frequentante la classe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sez.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con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indirizzo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33342C01" w14:textId="77777777" w:rsidR="000F27D3" w:rsidRDefault="000F27D3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pacing w:val="-6"/>
          <w:sz w:val="22"/>
          <w:szCs w:val="22"/>
        </w:rPr>
      </w:pPr>
    </w:p>
    <w:p w14:paraId="78BF9799" w14:textId="25331187" w:rsidR="001A367A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studio</w:t>
      </w:r>
    </w:p>
    <w:p w14:paraId="15EC64C6" w14:textId="77777777" w:rsidR="000F27D3" w:rsidRPr="001A367A" w:rsidRDefault="000F27D3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</w:p>
    <w:p w14:paraId="6927C82F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90"/>
          <w:sz w:val="22"/>
          <w:szCs w:val="22"/>
        </w:rPr>
        <w:t>Scientifico</w:t>
      </w:r>
      <w:r w:rsidRPr="001A367A">
        <w:rPr>
          <w:rFonts w:asciiTheme="minorHAnsi" w:hAnsiTheme="minorHAnsi" w:cstheme="minorHAnsi"/>
          <w:spacing w:val="-1"/>
          <w:w w:val="9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ordinamentale</w:t>
      </w:r>
    </w:p>
    <w:p w14:paraId="363799CD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w w:val="85"/>
          <w:sz w:val="22"/>
          <w:szCs w:val="22"/>
        </w:rPr>
        <w:t>Scienze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applicate</w:t>
      </w:r>
    </w:p>
    <w:p w14:paraId="0E142870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80"/>
          <w:sz w:val="22"/>
          <w:szCs w:val="22"/>
        </w:rPr>
        <w:t>Classe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>2.0</w:t>
      </w:r>
    </w:p>
    <w:p w14:paraId="366017CC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Cambridge</w:t>
      </w:r>
    </w:p>
    <w:p w14:paraId="1F7DAF0C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Biomedico</w:t>
      </w:r>
    </w:p>
    <w:p w14:paraId="145BFFA5" w14:textId="41CFB20A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Potenziato Matematico</w:t>
      </w:r>
    </w:p>
    <w:p w14:paraId="6010D5C0" w14:textId="77777777" w:rsidR="001A367A" w:rsidRDefault="001A367A" w:rsidP="001A367A">
      <w:pPr>
        <w:pStyle w:val="Corpotesto"/>
        <w:tabs>
          <w:tab w:val="left" w:pos="5499"/>
          <w:tab w:val="left" w:pos="6400"/>
        </w:tabs>
        <w:ind w:left="112"/>
        <w:rPr>
          <w:rFonts w:asciiTheme="minorHAnsi" w:hAnsiTheme="minorHAnsi" w:cstheme="minorHAnsi"/>
          <w:w w:val="90"/>
          <w:sz w:val="22"/>
          <w:szCs w:val="22"/>
        </w:rPr>
      </w:pPr>
    </w:p>
    <w:p w14:paraId="33B13335" w14:textId="57EDFD07" w:rsidR="001A367A" w:rsidRPr="001A367A" w:rsidRDefault="001A367A" w:rsidP="001A367A">
      <w:pPr>
        <w:pStyle w:val="Corpotesto"/>
        <w:tabs>
          <w:tab w:val="left" w:pos="5499"/>
          <w:tab w:val="left" w:pos="6400"/>
        </w:tabs>
        <w:ind w:left="112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90"/>
          <w:sz w:val="22"/>
          <w:szCs w:val="22"/>
        </w:rPr>
        <w:t>presso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codesto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Liceo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scientifico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nell’anno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w w:val="90"/>
          <w:sz w:val="22"/>
          <w:szCs w:val="22"/>
        </w:rPr>
        <w:t>scolastico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110"/>
          <w:sz w:val="22"/>
          <w:szCs w:val="22"/>
        </w:rPr>
        <w:t>/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818CE5F" w14:textId="77777777" w:rsidR="001A367A" w:rsidRPr="001A367A" w:rsidRDefault="001A367A" w:rsidP="001A367A">
      <w:pPr>
        <w:pStyle w:val="Corpotesto"/>
        <w:ind w:left="50" w:right="188"/>
        <w:jc w:val="center"/>
        <w:rPr>
          <w:rFonts w:asciiTheme="minorHAnsi" w:hAnsiTheme="minorHAnsi" w:cstheme="minorHAnsi"/>
          <w:spacing w:val="-2"/>
          <w:w w:val="95"/>
          <w:sz w:val="22"/>
          <w:szCs w:val="22"/>
        </w:rPr>
      </w:pPr>
    </w:p>
    <w:p w14:paraId="794105A9" w14:textId="18C65A2E" w:rsidR="001A367A" w:rsidRPr="001A367A" w:rsidRDefault="001A367A" w:rsidP="000F27D3">
      <w:pPr>
        <w:pStyle w:val="Corpotesto"/>
        <w:ind w:left="50" w:right="188"/>
        <w:jc w:val="center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w w:val="95"/>
          <w:sz w:val="22"/>
          <w:szCs w:val="22"/>
        </w:rPr>
        <w:t>CHIEDONO</w:t>
      </w:r>
    </w:p>
    <w:p w14:paraId="15591F4D" w14:textId="47C82D83" w:rsidR="001A367A" w:rsidRDefault="001A367A" w:rsidP="000F27D3">
      <w:pPr>
        <w:pStyle w:val="Corpotesto"/>
        <w:ind w:left="112" w:right="4420"/>
        <w:rPr>
          <w:rFonts w:asciiTheme="minorHAnsi" w:hAnsiTheme="minorHAnsi" w:cstheme="minorHAnsi"/>
          <w:spacing w:val="-2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l'ammissione</w:t>
      </w:r>
      <w:r w:rsidRPr="001A367A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de</w:t>
      </w:r>
      <w:r w:rsidRPr="001A367A">
        <w:rPr>
          <w:rFonts w:asciiTheme="minorHAnsi" w:hAnsiTheme="minorHAnsi" w:cstheme="minorHAnsi"/>
          <w:spacing w:val="59"/>
          <w:w w:val="150"/>
          <w:sz w:val="22"/>
          <w:szCs w:val="22"/>
          <w:u w:val="single"/>
        </w:rPr>
        <w:t xml:space="preserve"> </w:t>
      </w:r>
      <w:r w:rsidRPr="001A367A">
        <w:rPr>
          <w:rFonts w:asciiTheme="minorHAnsi" w:hAnsiTheme="minorHAnsi" w:cstheme="minorHAnsi"/>
          <w:spacing w:val="-41"/>
          <w:w w:val="15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propri</w:t>
      </w:r>
      <w:r w:rsidRPr="001A367A">
        <w:rPr>
          <w:rFonts w:asciiTheme="minorHAnsi" w:hAnsiTheme="minorHAnsi" w:cstheme="minorHAnsi"/>
          <w:spacing w:val="59"/>
          <w:w w:val="150"/>
          <w:sz w:val="22"/>
          <w:szCs w:val="22"/>
          <w:u w:val="single"/>
        </w:rPr>
        <w:t xml:space="preserve"> </w:t>
      </w:r>
      <w:r w:rsidRPr="001A367A">
        <w:rPr>
          <w:rFonts w:asciiTheme="minorHAnsi" w:hAnsiTheme="minorHAnsi" w:cstheme="minorHAnsi"/>
          <w:spacing w:val="-41"/>
          <w:w w:val="15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figli</w:t>
      </w:r>
      <w:r w:rsidRPr="001A367A">
        <w:rPr>
          <w:rFonts w:asciiTheme="minorHAnsi" w:hAnsiTheme="minorHAnsi" w:cstheme="minorHAnsi"/>
          <w:spacing w:val="71"/>
          <w:w w:val="150"/>
          <w:sz w:val="22"/>
          <w:szCs w:val="22"/>
          <w:u w:val="single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all'Esame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="00130CFF">
        <w:rPr>
          <w:rFonts w:asciiTheme="minorHAnsi" w:hAnsiTheme="minorHAnsi" w:cstheme="minorHAnsi"/>
          <w:spacing w:val="-2"/>
          <w:sz w:val="22"/>
          <w:szCs w:val="22"/>
        </w:rPr>
        <w:t>maturità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 xml:space="preserve">. </w:t>
      </w:r>
    </w:p>
    <w:p w14:paraId="4E832160" w14:textId="4350F9B6" w:rsidR="001A367A" w:rsidRPr="001A367A" w:rsidRDefault="001A367A" w:rsidP="001A367A">
      <w:pPr>
        <w:pStyle w:val="Corpotesto"/>
        <w:ind w:left="112" w:right="442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4"/>
          <w:sz w:val="22"/>
          <w:szCs w:val="22"/>
        </w:rPr>
        <w:t>Allegano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alla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presente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entro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il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="00130CFF">
        <w:rPr>
          <w:rFonts w:asciiTheme="minorHAnsi" w:hAnsiTheme="minorHAnsi" w:cstheme="minorHAnsi"/>
          <w:spacing w:val="-4"/>
          <w:sz w:val="22"/>
          <w:szCs w:val="22"/>
        </w:rPr>
        <w:t>12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dicembre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202</w:t>
      </w:r>
      <w:r w:rsidR="00130CFF">
        <w:rPr>
          <w:rFonts w:asciiTheme="minorHAnsi" w:hAnsiTheme="minorHAnsi" w:cstheme="minorHAnsi"/>
          <w:spacing w:val="-4"/>
          <w:sz w:val="22"/>
          <w:szCs w:val="22"/>
        </w:rPr>
        <w:t>5</w:t>
      </w:r>
    </w:p>
    <w:p w14:paraId="733D35AB" w14:textId="2D82132D" w:rsidR="000F27D3" w:rsidRDefault="000F27D3" w:rsidP="000F27D3">
      <w:pPr>
        <w:pStyle w:val="NormaleWeb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>Ricevuta TASSE DI ESAME € 12,09 - causale “tassa esame a.s. 202</w:t>
      </w:r>
      <w:r w:rsidR="00130CFF">
        <w:rPr>
          <w:rFonts w:asciiTheme="minorHAnsi" w:hAnsiTheme="minorHAnsi" w:cstheme="minorHAnsi"/>
          <w:sz w:val="20"/>
          <w:szCs w:val="20"/>
        </w:rPr>
        <w:t>5</w:t>
      </w:r>
      <w:r w:rsidRPr="0068150B">
        <w:rPr>
          <w:rFonts w:asciiTheme="minorHAnsi" w:hAnsiTheme="minorHAnsi" w:cstheme="minorHAnsi"/>
          <w:sz w:val="20"/>
          <w:szCs w:val="20"/>
        </w:rPr>
        <w:t>-202</w:t>
      </w:r>
      <w:r w:rsidR="00130CFF">
        <w:rPr>
          <w:rFonts w:asciiTheme="minorHAnsi" w:hAnsiTheme="minorHAnsi" w:cstheme="minorHAnsi"/>
          <w:sz w:val="20"/>
          <w:szCs w:val="20"/>
        </w:rPr>
        <w:t>6</w:t>
      </w:r>
      <w:r w:rsidRPr="0068150B">
        <w:rPr>
          <w:rFonts w:asciiTheme="minorHAnsi" w:hAnsiTheme="minorHAnsi" w:cstheme="minorHAnsi"/>
          <w:sz w:val="20"/>
          <w:szCs w:val="20"/>
        </w:rPr>
        <w:t xml:space="preserve">” di partecipazione all’esame di </w:t>
      </w:r>
      <w:r w:rsidR="00130CFF">
        <w:rPr>
          <w:rFonts w:asciiTheme="minorHAnsi" w:hAnsiTheme="minorHAnsi" w:cstheme="minorHAnsi"/>
          <w:sz w:val="20"/>
          <w:szCs w:val="20"/>
        </w:rPr>
        <w:t>maturità</w:t>
      </w:r>
      <w:r w:rsidRPr="0068150B">
        <w:rPr>
          <w:rFonts w:asciiTheme="minorHAnsi" w:hAnsiTheme="minorHAnsi" w:cstheme="minorHAnsi"/>
          <w:sz w:val="20"/>
          <w:szCs w:val="20"/>
        </w:rPr>
        <w:t>, attraverso il sistema Pago in rete, o</w:t>
      </w:r>
      <w:r>
        <w:rPr>
          <w:rFonts w:asciiTheme="minorHAnsi" w:hAnsiTheme="minorHAnsi" w:cstheme="minorHAnsi"/>
          <w:sz w:val="20"/>
          <w:szCs w:val="20"/>
        </w:rPr>
        <w:t>ppure</w:t>
      </w:r>
      <w:r w:rsidRPr="0068150B">
        <w:rPr>
          <w:rFonts w:asciiTheme="minorHAnsi" w:hAnsiTheme="minorHAnsi" w:cstheme="minorHAnsi"/>
          <w:sz w:val="20"/>
          <w:szCs w:val="20"/>
        </w:rPr>
        <w:t xml:space="preserve"> attraverso bollettino postale nei casi nei casi di impossibilità di accesso alla procedura informatizzata.</w:t>
      </w:r>
    </w:p>
    <w:p w14:paraId="0E40C634" w14:textId="77777777" w:rsidR="000F27D3" w:rsidRDefault="000F27D3" w:rsidP="000F27D3">
      <w:pPr>
        <w:pStyle w:val="NormaleWeb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La scansione di un documento di riconoscimento in corso di validità; </w:t>
      </w:r>
    </w:p>
    <w:p w14:paraId="66006DB7" w14:textId="77777777" w:rsidR="000F27D3" w:rsidRPr="0068150B" w:rsidRDefault="000F27D3" w:rsidP="000F27D3">
      <w:pPr>
        <w:pStyle w:val="NormaleWeb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>Diploma originale di scuola secondaria di primo grado (da richiedere alla scuola superiore di primo grado di provenienza).</w:t>
      </w:r>
    </w:p>
    <w:p w14:paraId="097DD0B9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lastRenderedPageBreak/>
        <w:t>______________, lì ________________</w:t>
      </w:r>
    </w:p>
    <w:p w14:paraId="5BFB4163" w14:textId="77777777" w:rsidR="000F27D3" w:rsidRDefault="000F27D3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BD0E84" w14:textId="7E068A79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Firma di chi esercita la responsabilità genitoriale*</w:t>
      </w:r>
    </w:p>
    <w:p w14:paraId="01E2B878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1) ____________________________________________________________</w:t>
      </w:r>
    </w:p>
    <w:p w14:paraId="46D9081C" w14:textId="77777777" w:rsidR="000F27D3" w:rsidRDefault="000F27D3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CB9740" w14:textId="51084F5A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2) ____________________________________________________________</w:t>
      </w:r>
    </w:p>
    <w:p w14:paraId="2A767348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(per esteso e leggibile)</w:t>
      </w:r>
    </w:p>
    <w:p w14:paraId="6D44F0AC" w14:textId="77777777" w:rsidR="001A367A" w:rsidRDefault="001A367A" w:rsidP="001A367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856332E" w14:textId="119D0CE1" w:rsidR="001A367A" w:rsidRPr="001A367A" w:rsidRDefault="001A367A" w:rsidP="000F27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A367A">
        <w:rPr>
          <w:rFonts w:asciiTheme="minorHAnsi" w:hAnsiTheme="minorHAnsi" w:cstheme="minorHAnsi"/>
          <w:b/>
          <w:bCs/>
          <w:sz w:val="22"/>
          <w:szCs w:val="22"/>
        </w:rPr>
        <w:t>Dichiarano inoltre, sotto la loro responsabilità ̀ , di non avere presentato e di non presentare</w:t>
      </w:r>
      <w:r w:rsidR="000F27D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b/>
          <w:bCs/>
          <w:sz w:val="22"/>
          <w:szCs w:val="22"/>
        </w:rPr>
        <w:t>domanda presso altro Istituto pena l'annullamento degli Esami.</w:t>
      </w:r>
    </w:p>
    <w:p w14:paraId="15DA27C4" w14:textId="2639E037" w:rsidR="00D123B1" w:rsidRPr="001A367A" w:rsidRDefault="001A367A" w:rsidP="000F27D3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*“Il sottoscritto, consapevole delle conseguenze amministrative e penali per chi rilasci dichiarazioni non corrispondenti a verità, ai sensi del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DPR 445/2000, dichiara di aver effettuato la scelta/richiesta in osservanza delle disposizioni sulla responsabilità genitoriale di cui agli artt.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316, 337 ter e 337 quater del codice civile, che richiedono il consenso di entrambi i genitori”.</w:t>
      </w:r>
    </w:p>
    <w:p w14:paraId="4F08C538" w14:textId="226BB9F8" w:rsidR="00186FB7" w:rsidRPr="001A367A" w:rsidRDefault="00186FB7" w:rsidP="000F27D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82D5C7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827AA8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A84611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94B525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FB7F41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4DBCFF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FCA597" w14:textId="77777777" w:rsidR="00866FA5" w:rsidRPr="001A367A" w:rsidRDefault="00866FA5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54093D" w14:textId="4BB47613" w:rsidR="000471A1" w:rsidRPr="001A367A" w:rsidRDefault="000471A1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D8A332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ED2213" w14:textId="77777777" w:rsidR="001A367A" w:rsidRPr="001A367A" w:rsidRDefault="001A367A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1A367A" w:rsidRPr="001A367A" w:rsidSect="001A36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3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5460" w14:textId="77777777" w:rsidR="0045213F" w:rsidRDefault="0045213F" w:rsidP="001302C9">
      <w:r>
        <w:separator/>
      </w:r>
    </w:p>
  </w:endnote>
  <w:endnote w:type="continuationSeparator" w:id="0">
    <w:p w14:paraId="242BD7F3" w14:textId="77777777" w:rsidR="0045213F" w:rsidRDefault="0045213F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9366A" w14:textId="77777777" w:rsidR="00535932" w:rsidRDefault="005359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7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130CFF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0B86" w14:textId="77777777" w:rsidR="00535932" w:rsidRDefault="00535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70E4" w14:textId="77777777" w:rsidR="0045213F" w:rsidRDefault="0045213F" w:rsidP="001302C9">
      <w:r>
        <w:separator/>
      </w:r>
    </w:p>
  </w:footnote>
  <w:footnote w:type="continuationSeparator" w:id="0">
    <w:p w14:paraId="283B82CD" w14:textId="77777777" w:rsidR="0045213F" w:rsidRDefault="0045213F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A277" w14:textId="77777777" w:rsidR="00535932" w:rsidRDefault="00535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EFE6" w14:textId="77777777" w:rsidR="00535932" w:rsidRDefault="005359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CD73F0B"/>
    <w:multiLevelType w:val="hybridMultilevel"/>
    <w:tmpl w:val="AC22165C"/>
    <w:lvl w:ilvl="0" w:tplc="1D00C966">
      <w:numFmt w:val="bullet"/>
      <w:lvlText w:val="□"/>
      <w:lvlJc w:val="left"/>
      <w:pPr>
        <w:ind w:left="295" w:hanging="18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CEA62BB8">
      <w:numFmt w:val="bullet"/>
      <w:lvlText w:val="•"/>
      <w:lvlJc w:val="left"/>
      <w:pPr>
        <w:ind w:left="1270" w:hanging="183"/>
      </w:pPr>
      <w:rPr>
        <w:rFonts w:hint="default"/>
        <w:lang w:val="it-IT" w:eastAsia="en-US" w:bidi="ar-SA"/>
      </w:rPr>
    </w:lvl>
    <w:lvl w:ilvl="2" w:tplc="77268700">
      <w:numFmt w:val="bullet"/>
      <w:lvlText w:val="•"/>
      <w:lvlJc w:val="left"/>
      <w:pPr>
        <w:ind w:left="2240" w:hanging="183"/>
      </w:pPr>
      <w:rPr>
        <w:rFonts w:hint="default"/>
        <w:lang w:val="it-IT" w:eastAsia="en-US" w:bidi="ar-SA"/>
      </w:rPr>
    </w:lvl>
    <w:lvl w:ilvl="3" w:tplc="76BEE97E">
      <w:numFmt w:val="bullet"/>
      <w:lvlText w:val="•"/>
      <w:lvlJc w:val="left"/>
      <w:pPr>
        <w:ind w:left="3211" w:hanging="183"/>
      </w:pPr>
      <w:rPr>
        <w:rFonts w:hint="default"/>
        <w:lang w:val="it-IT" w:eastAsia="en-US" w:bidi="ar-SA"/>
      </w:rPr>
    </w:lvl>
    <w:lvl w:ilvl="4" w:tplc="414A4564">
      <w:numFmt w:val="bullet"/>
      <w:lvlText w:val="•"/>
      <w:lvlJc w:val="left"/>
      <w:pPr>
        <w:ind w:left="4181" w:hanging="183"/>
      </w:pPr>
      <w:rPr>
        <w:rFonts w:hint="default"/>
        <w:lang w:val="it-IT" w:eastAsia="en-US" w:bidi="ar-SA"/>
      </w:rPr>
    </w:lvl>
    <w:lvl w:ilvl="5" w:tplc="5972D7EE">
      <w:numFmt w:val="bullet"/>
      <w:lvlText w:val="•"/>
      <w:lvlJc w:val="left"/>
      <w:pPr>
        <w:ind w:left="5152" w:hanging="183"/>
      </w:pPr>
      <w:rPr>
        <w:rFonts w:hint="default"/>
        <w:lang w:val="it-IT" w:eastAsia="en-US" w:bidi="ar-SA"/>
      </w:rPr>
    </w:lvl>
    <w:lvl w:ilvl="6" w:tplc="3F9001AC">
      <w:numFmt w:val="bullet"/>
      <w:lvlText w:val="•"/>
      <w:lvlJc w:val="left"/>
      <w:pPr>
        <w:ind w:left="6122" w:hanging="183"/>
      </w:pPr>
      <w:rPr>
        <w:rFonts w:hint="default"/>
        <w:lang w:val="it-IT" w:eastAsia="en-US" w:bidi="ar-SA"/>
      </w:rPr>
    </w:lvl>
    <w:lvl w:ilvl="7" w:tplc="955C530E">
      <w:numFmt w:val="bullet"/>
      <w:lvlText w:val="•"/>
      <w:lvlJc w:val="left"/>
      <w:pPr>
        <w:ind w:left="7092" w:hanging="183"/>
      </w:pPr>
      <w:rPr>
        <w:rFonts w:hint="default"/>
        <w:lang w:val="it-IT" w:eastAsia="en-US" w:bidi="ar-SA"/>
      </w:rPr>
    </w:lvl>
    <w:lvl w:ilvl="8" w:tplc="B08EE8F4">
      <w:numFmt w:val="bullet"/>
      <w:lvlText w:val="•"/>
      <w:lvlJc w:val="left"/>
      <w:pPr>
        <w:ind w:left="8063" w:hanging="183"/>
      </w:pPr>
      <w:rPr>
        <w:rFonts w:hint="default"/>
        <w:lang w:val="it-IT" w:eastAsia="en-US" w:bidi="ar-SA"/>
      </w:r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0BD3C21"/>
    <w:multiLevelType w:val="hybridMultilevel"/>
    <w:tmpl w:val="1812A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6" w15:restartNumberingAfterBreak="0">
    <w:nsid w:val="3E79604A"/>
    <w:multiLevelType w:val="hybridMultilevel"/>
    <w:tmpl w:val="8F2CF208"/>
    <w:lvl w:ilvl="0" w:tplc="A6B4F9B8">
      <w:start w:val="1"/>
      <w:numFmt w:val="decimal"/>
      <w:lvlText w:val="%1."/>
      <w:lvlJc w:val="left"/>
      <w:pPr>
        <w:ind w:left="112" w:hanging="21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2"/>
        <w:szCs w:val="22"/>
        <w:lang w:val="it-IT" w:eastAsia="en-US" w:bidi="ar-SA"/>
      </w:rPr>
    </w:lvl>
    <w:lvl w:ilvl="1" w:tplc="92C037FE">
      <w:numFmt w:val="bullet"/>
      <w:lvlText w:val="•"/>
      <w:lvlJc w:val="left"/>
      <w:pPr>
        <w:ind w:left="1108" w:hanging="217"/>
      </w:pPr>
      <w:rPr>
        <w:rFonts w:hint="default"/>
        <w:lang w:val="it-IT" w:eastAsia="en-US" w:bidi="ar-SA"/>
      </w:rPr>
    </w:lvl>
    <w:lvl w:ilvl="2" w:tplc="626A0D42">
      <w:numFmt w:val="bullet"/>
      <w:lvlText w:val="•"/>
      <w:lvlJc w:val="left"/>
      <w:pPr>
        <w:ind w:left="2096" w:hanging="217"/>
      </w:pPr>
      <w:rPr>
        <w:rFonts w:hint="default"/>
        <w:lang w:val="it-IT" w:eastAsia="en-US" w:bidi="ar-SA"/>
      </w:rPr>
    </w:lvl>
    <w:lvl w:ilvl="3" w:tplc="09E4B1E8">
      <w:numFmt w:val="bullet"/>
      <w:lvlText w:val="•"/>
      <w:lvlJc w:val="left"/>
      <w:pPr>
        <w:ind w:left="3085" w:hanging="217"/>
      </w:pPr>
      <w:rPr>
        <w:rFonts w:hint="default"/>
        <w:lang w:val="it-IT" w:eastAsia="en-US" w:bidi="ar-SA"/>
      </w:rPr>
    </w:lvl>
    <w:lvl w:ilvl="4" w:tplc="8B4A3630">
      <w:numFmt w:val="bullet"/>
      <w:lvlText w:val="•"/>
      <w:lvlJc w:val="left"/>
      <w:pPr>
        <w:ind w:left="4073" w:hanging="217"/>
      </w:pPr>
      <w:rPr>
        <w:rFonts w:hint="default"/>
        <w:lang w:val="it-IT" w:eastAsia="en-US" w:bidi="ar-SA"/>
      </w:rPr>
    </w:lvl>
    <w:lvl w:ilvl="5" w:tplc="3EE0A522">
      <w:numFmt w:val="bullet"/>
      <w:lvlText w:val="•"/>
      <w:lvlJc w:val="left"/>
      <w:pPr>
        <w:ind w:left="5062" w:hanging="217"/>
      </w:pPr>
      <w:rPr>
        <w:rFonts w:hint="default"/>
        <w:lang w:val="it-IT" w:eastAsia="en-US" w:bidi="ar-SA"/>
      </w:rPr>
    </w:lvl>
    <w:lvl w:ilvl="6" w:tplc="9A7608B0">
      <w:numFmt w:val="bullet"/>
      <w:lvlText w:val="•"/>
      <w:lvlJc w:val="left"/>
      <w:pPr>
        <w:ind w:left="6050" w:hanging="217"/>
      </w:pPr>
      <w:rPr>
        <w:rFonts w:hint="default"/>
        <w:lang w:val="it-IT" w:eastAsia="en-US" w:bidi="ar-SA"/>
      </w:rPr>
    </w:lvl>
    <w:lvl w:ilvl="7" w:tplc="B790BEF8">
      <w:numFmt w:val="bullet"/>
      <w:lvlText w:val="•"/>
      <w:lvlJc w:val="left"/>
      <w:pPr>
        <w:ind w:left="7038" w:hanging="217"/>
      </w:pPr>
      <w:rPr>
        <w:rFonts w:hint="default"/>
        <w:lang w:val="it-IT" w:eastAsia="en-US" w:bidi="ar-SA"/>
      </w:rPr>
    </w:lvl>
    <w:lvl w:ilvl="8" w:tplc="D9401676">
      <w:numFmt w:val="bullet"/>
      <w:lvlText w:val="•"/>
      <w:lvlJc w:val="left"/>
      <w:pPr>
        <w:ind w:left="8027" w:hanging="217"/>
      </w:pPr>
      <w:rPr>
        <w:rFonts w:hint="default"/>
        <w:lang w:val="it-IT" w:eastAsia="en-US" w:bidi="ar-SA"/>
      </w:rPr>
    </w:lvl>
  </w:abstractNum>
  <w:abstractNum w:abstractNumId="27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B4A94"/>
    <w:multiLevelType w:val="hybridMultilevel"/>
    <w:tmpl w:val="A3161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646672">
    <w:abstractNumId w:val="27"/>
  </w:num>
  <w:num w:numId="2" w16cid:durableId="13579541">
    <w:abstractNumId w:val="21"/>
  </w:num>
  <w:num w:numId="3" w16cid:durableId="2015959029">
    <w:abstractNumId w:val="29"/>
  </w:num>
  <w:num w:numId="4" w16cid:durableId="1742099286">
    <w:abstractNumId w:val="31"/>
  </w:num>
  <w:num w:numId="5" w16cid:durableId="1220627751">
    <w:abstractNumId w:val="28"/>
  </w:num>
  <w:num w:numId="6" w16cid:durableId="1837459155">
    <w:abstractNumId w:val="25"/>
  </w:num>
  <w:num w:numId="7" w16cid:durableId="1985044078">
    <w:abstractNumId w:val="30"/>
  </w:num>
  <w:num w:numId="8" w16cid:durableId="2086488703">
    <w:abstractNumId w:val="23"/>
  </w:num>
  <w:num w:numId="9" w16cid:durableId="705721642">
    <w:abstractNumId w:val="18"/>
  </w:num>
  <w:num w:numId="10" w16cid:durableId="115876995">
    <w:abstractNumId w:val="26"/>
  </w:num>
  <w:num w:numId="11" w16cid:durableId="1494024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006"/>
    <w:rsid w:val="000471A1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7D3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0F7466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0B37"/>
    <w:rsid w:val="0012243C"/>
    <w:rsid w:val="00123781"/>
    <w:rsid w:val="00125712"/>
    <w:rsid w:val="0012601E"/>
    <w:rsid w:val="001302C9"/>
    <w:rsid w:val="00130CFF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6FB7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67A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06ED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6E25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929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13F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6C53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974D7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5932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34C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5C68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6FA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4E8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3B1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3B6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25D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2024-11-29T14:24:00Z</dcterms:created>
  <dcterms:modified xsi:type="dcterms:W3CDTF">2025-11-11T09:13:00Z</dcterms:modified>
</cp:coreProperties>
</file>