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BD16F1" w14:textId="77777777" w:rsidR="000471A1" w:rsidRPr="00A805B5" w:rsidRDefault="000471A1" w:rsidP="0061672C">
      <w:pPr>
        <w:rPr>
          <w:rFonts w:asciiTheme="minorHAnsi" w:hAnsiTheme="minorHAnsi" w:cstheme="minorHAnsi"/>
          <w:sz w:val="20"/>
          <w:szCs w:val="20"/>
        </w:rPr>
      </w:pPr>
    </w:p>
    <w:p w14:paraId="40D0F8EF" w14:textId="4A451169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Al Dirigente scolastico del Liceo Scientifico Statale “E. Fermi”</w:t>
      </w:r>
    </w:p>
    <w:p w14:paraId="7FAA87AE" w14:textId="28681C0D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di Aversa</w:t>
      </w:r>
    </w:p>
    <w:p w14:paraId="16ED7AC5" w14:textId="77777777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689C8108" w14:textId="6710921C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 xml:space="preserve">Domanda esami di </w:t>
      </w:r>
      <w:r w:rsidR="00704CAA">
        <w:rPr>
          <w:rFonts w:asciiTheme="minorHAnsi" w:hAnsiTheme="minorHAnsi" w:cstheme="minorHAnsi"/>
          <w:sz w:val="20"/>
          <w:szCs w:val="20"/>
        </w:rPr>
        <w:t>maturità</w:t>
      </w:r>
      <w:r w:rsidRPr="00A805B5">
        <w:rPr>
          <w:rFonts w:asciiTheme="minorHAnsi" w:hAnsiTheme="minorHAnsi" w:cstheme="minorHAnsi"/>
          <w:sz w:val="20"/>
          <w:szCs w:val="20"/>
        </w:rPr>
        <w:t xml:space="preserve"> – Alunni maggiorenni anno scolastico 202</w:t>
      </w:r>
      <w:r w:rsidR="00704CAA">
        <w:rPr>
          <w:rFonts w:asciiTheme="minorHAnsi" w:hAnsiTheme="minorHAnsi" w:cstheme="minorHAnsi"/>
          <w:sz w:val="20"/>
          <w:szCs w:val="20"/>
        </w:rPr>
        <w:t>5</w:t>
      </w:r>
      <w:r w:rsidRPr="00A805B5">
        <w:rPr>
          <w:rFonts w:asciiTheme="minorHAnsi" w:hAnsiTheme="minorHAnsi" w:cstheme="minorHAnsi"/>
          <w:sz w:val="20"/>
          <w:szCs w:val="20"/>
        </w:rPr>
        <w:t>_202</w:t>
      </w:r>
      <w:r w:rsidR="00704CAA">
        <w:rPr>
          <w:rFonts w:asciiTheme="minorHAnsi" w:hAnsiTheme="minorHAnsi" w:cstheme="minorHAnsi"/>
          <w:sz w:val="20"/>
          <w:szCs w:val="20"/>
        </w:rPr>
        <w:t>6</w:t>
      </w:r>
    </w:p>
    <w:p w14:paraId="6DA742EB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42C4D51" w14:textId="190F9DFE" w:rsid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 xml:space="preserve">_I_sottoscritt_____________________________nato/a______________________ a _____________________________(____) </w:t>
      </w:r>
      <w:proofErr w:type="spellStart"/>
      <w:r w:rsidRPr="00A805B5">
        <w:rPr>
          <w:rFonts w:asciiTheme="minorHAnsi" w:hAnsiTheme="minorHAnsi" w:cstheme="minorHAnsi"/>
          <w:sz w:val="20"/>
          <w:szCs w:val="20"/>
        </w:rPr>
        <w:t>il___________________residente</w:t>
      </w:r>
      <w:proofErr w:type="spellEnd"/>
      <w:r w:rsidRPr="00A805B5">
        <w:rPr>
          <w:rFonts w:asciiTheme="minorHAnsi" w:hAnsiTheme="minorHAnsi" w:cstheme="minorHAnsi"/>
          <w:sz w:val="20"/>
          <w:szCs w:val="20"/>
        </w:rPr>
        <w:t xml:space="preserve"> a _______________________(_____)via/piazza_______________________________ n._____tel/cell._______________________________email_________________________________________</w:t>
      </w:r>
    </w:p>
    <w:p w14:paraId="27CF3C09" w14:textId="77777777" w:rsidR="00737900" w:rsidRDefault="00737900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2A1D194" w14:textId="77777777" w:rsidR="00737900" w:rsidRDefault="00737900" w:rsidP="00737900">
      <w:pPr>
        <w:pStyle w:val="Corpotesto"/>
        <w:tabs>
          <w:tab w:val="left" w:pos="2902"/>
          <w:tab w:val="left" w:pos="3997"/>
          <w:tab w:val="left" w:pos="4604"/>
          <w:tab w:val="left" w:pos="8088"/>
          <w:tab w:val="left" w:pos="8753"/>
          <w:tab w:val="left" w:pos="9356"/>
          <w:tab w:val="left" w:pos="9739"/>
        </w:tabs>
        <w:ind w:left="112" w:right="-285"/>
        <w:rPr>
          <w:rFonts w:asciiTheme="minorHAnsi" w:hAnsiTheme="minorHAnsi" w:cstheme="minorHAnsi"/>
          <w:spacing w:val="-6"/>
          <w:sz w:val="22"/>
          <w:szCs w:val="22"/>
        </w:rPr>
      </w:pPr>
      <w:r w:rsidRPr="001A367A">
        <w:rPr>
          <w:rFonts w:asciiTheme="minorHAnsi" w:hAnsiTheme="minorHAnsi" w:cstheme="minorHAnsi"/>
          <w:sz w:val="22"/>
          <w:szCs w:val="22"/>
        </w:rPr>
        <w:t xml:space="preserve">frequentante la classe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sez. </w:t>
      </w:r>
      <w:r w:rsidRPr="001A367A">
        <w:rPr>
          <w:rFonts w:asciiTheme="minorHAnsi" w:hAnsiTheme="minorHAnsi" w:cstheme="minorHAnsi"/>
          <w:sz w:val="22"/>
          <w:szCs w:val="22"/>
          <w:u w:val="single"/>
        </w:rPr>
        <w:tab/>
      </w:r>
      <w:r w:rsidRPr="001A367A">
        <w:rPr>
          <w:rFonts w:asciiTheme="minorHAnsi" w:hAnsiTheme="minorHAnsi" w:cstheme="minorHAnsi"/>
          <w:sz w:val="22"/>
          <w:szCs w:val="22"/>
        </w:rPr>
        <w:t xml:space="preserve"> con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1A367A">
        <w:rPr>
          <w:rFonts w:asciiTheme="minorHAnsi" w:hAnsiTheme="minorHAnsi" w:cstheme="minorHAnsi"/>
          <w:sz w:val="22"/>
          <w:szCs w:val="22"/>
        </w:rPr>
        <w:t>indirizzo</w:t>
      </w:r>
      <w:r w:rsidRPr="001A367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</w:p>
    <w:p w14:paraId="0BEDF377" w14:textId="77777777" w:rsidR="00737900" w:rsidRPr="00A805B5" w:rsidRDefault="00737900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22BF09F" w14:textId="029ED0BB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(campi obbligatori della compilazione)</w:t>
      </w:r>
    </w:p>
    <w:p w14:paraId="74187FD0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1F1E090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Scientifico ordinamentale</w:t>
      </w:r>
    </w:p>
    <w:p w14:paraId="0740A16C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Scienze applicate</w:t>
      </w:r>
    </w:p>
    <w:p w14:paraId="557D6D0C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Classe 2.0</w:t>
      </w:r>
    </w:p>
    <w:p w14:paraId="47CD43C5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Cambridge</w:t>
      </w:r>
    </w:p>
    <w:p w14:paraId="28ADB150" w14:textId="6004CD66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Biomedico</w:t>
      </w:r>
    </w:p>
    <w:p w14:paraId="05E756F8" w14:textId="41D7584C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□</w:t>
      </w:r>
      <w:r w:rsidRPr="00A805B5">
        <w:rPr>
          <w:rFonts w:asciiTheme="minorHAnsi" w:hAnsiTheme="minorHAnsi" w:cstheme="minorHAnsi"/>
          <w:sz w:val="20"/>
          <w:szCs w:val="20"/>
        </w:rPr>
        <w:tab/>
        <w:t>Potenziato Matematico</w:t>
      </w:r>
    </w:p>
    <w:p w14:paraId="5AC76BF7" w14:textId="544768B8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presso codesto Liceo scientifico nell’anno scolastico____/____</w:t>
      </w:r>
      <w:r w:rsidRPr="00A805B5">
        <w:rPr>
          <w:rFonts w:asciiTheme="minorHAnsi" w:hAnsiTheme="minorHAnsi" w:cstheme="minorHAnsi"/>
          <w:sz w:val="20"/>
          <w:szCs w:val="20"/>
        </w:rPr>
        <w:tab/>
      </w:r>
    </w:p>
    <w:p w14:paraId="38D0DC83" w14:textId="17F605C1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>CHIEDE</w:t>
      </w:r>
    </w:p>
    <w:p w14:paraId="3B834DE6" w14:textId="7D612F46" w:rsidR="00A805B5" w:rsidRPr="00A805B5" w:rsidRDefault="00A805B5" w:rsidP="00A805B5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A805B5">
        <w:rPr>
          <w:rFonts w:asciiTheme="minorHAnsi" w:hAnsiTheme="minorHAnsi" w:cstheme="minorHAnsi"/>
          <w:sz w:val="20"/>
          <w:szCs w:val="20"/>
        </w:rPr>
        <w:t xml:space="preserve">di poter sostenere l'Esame di </w:t>
      </w:r>
      <w:r w:rsidR="00704CAA">
        <w:rPr>
          <w:rFonts w:asciiTheme="minorHAnsi" w:hAnsiTheme="minorHAnsi" w:cstheme="minorHAnsi"/>
          <w:sz w:val="20"/>
          <w:szCs w:val="20"/>
        </w:rPr>
        <w:t>maturità</w:t>
      </w:r>
      <w:r w:rsidRPr="00A805B5">
        <w:rPr>
          <w:rFonts w:asciiTheme="minorHAnsi" w:hAnsiTheme="minorHAnsi" w:cstheme="minorHAnsi"/>
          <w:sz w:val="20"/>
          <w:szCs w:val="20"/>
        </w:rPr>
        <w:t xml:space="preserve"> conclusivo del percorso di studio</w:t>
      </w:r>
    </w:p>
    <w:p w14:paraId="20B877A8" w14:textId="77777777" w:rsid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</w:p>
    <w:p w14:paraId="1EAD3195" w14:textId="28CB8880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  <w:r w:rsidRPr="00A805B5">
        <w:rPr>
          <w:rFonts w:asciiTheme="minorHAnsi" w:hAnsiTheme="minorHAnsi" w:cstheme="minorHAnsi"/>
        </w:rPr>
        <w:t xml:space="preserve">Allega alla presente </w:t>
      </w:r>
      <w:r>
        <w:rPr>
          <w:rFonts w:asciiTheme="minorHAnsi" w:hAnsiTheme="minorHAnsi" w:cstheme="minorHAnsi"/>
        </w:rPr>
        <w:t>(</w:t>
      </w:r>
      <w:r w:rsidRPr="00A805B5">
        <w:rPr>
          <w:rFonts w:asciiTheme="minorHAnsi" w:hAnsiTheme="minorHAnsi" w:cstheme="minorHAnsi"/>
        </w:rPr>
        <w:t xml:space="preserve">entro il </w:t>
      </w:r>
      <w:r w:rsidR="00704CAA">
        <w:rPr>
          <w:rFonts w:asciiTheme="minorHAnsi" w:hAnsiTheme="minorHAnsi" w:cstheme="minorHAnsi"/>
        </w:rPr>
        <w:t>12</w:t>
      </w:r>
      <w:r w:rsidRPr="00A805B5">
        <w:rPr>
          <w:rFonts w:asciiTheme="minorHAnsi" w:hAnsiTheme="minorHAnsi" w:cstheme="minorHAnsi"/>
        </w:rPr>
        <w:t xml:space="preserve"> dicembre 202</w:t>
      </w:r>
      <w:r w:rsidR="00704CAA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)</w:t>
      </w:r>
    </w:p>
    <w:p w14:paraId="3BFE394C" w14:textId="72846918" w:rsidR="00A805B5" w:rsidRDefault="00A805B5" w:rsidP="00A805B5">
      <w:pPr>
        <w:pStyle w:val="NormaleWeb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 xml:space="preserve">Ricevuta TASSE DI ESAME € 12,09 - causale “tassa esame </w:t>
      </w:r>
      <w:proofErr w:type="spellStart"/>
      <w:r w:rsidRPr="0068150B">
        <w:rPr>
          <w:rFonts w:asciiTheme="minorHAnsi" w:hAnsiTheme="minorHAnsi" w:cstheme="minorHAnsi"/>
          <w:sz w:val="20"/>
          <w:szCs w:val="20"/>
        </w:rPr>
        <w:t>a.s.</w:t>
      </w:r>
      <w:proofErr w:type="spellEnd"/>
      <w:r w:rsidRPr="0068150B">
        <w:rPr>
          <w:rFonts w:asciiTheme="minorHAnsi" w:hAnsiTheme="minorHAnsi" w:cstheme="minorHAnsi"/>
          <w:sz w:val="20"/>
          <w:szCs w:val="20"/>
        </w:rPr>
        <w:t xml:space="preserve"> 2024-2025” di partecipazione all’esame di </w:t>
      </w:r>
      <w:r w:rsidR="00704CAA">
        <w:rPr>
          <w:rFonts w:asciiTheme="minorHAnsi" w:hAnsiTheme="minorHAnsi" w:cstheme="minorHAnsi"/>
          <w:sz w:val="20"/>
          <w:szCs w:val="20"/>
        </w:rPr>
        <w:t>maturità</w:t>
      </w:r>
      <w:r w:rsidRPr="0068150B">
        <w:rPr>
          <w:rFonts w:asciiTheme="minorHAnsi" w:hAnsiTheme="minorHAnsi" w:cstheme="minorHAnsi"/>
          <w:sz w:val="20"/>
          <w:szCs w:val="20"/>
        </w:rPr>
        <w:t>, attraverso il sistema Pago in rete, o</w:t>
      </w:r>
      <w:r>
        <w:rPr>
          <w:rFonts w:asciiTheme="minorHAnsi" w:hAnsiTheme="minorHAnsi" w:cstheme="minorHAnsi"/>
          <w:sz w:val="20"/>
          <w:szCs w:val="20"/>
        </w:rPr>
        <w:t>ppure</w:t>
      </w:r>
      <w:r w:rsidRPr="0068150B">
        <w:rPr>
          <w:rFonts w:asciiTheme="minorHAnsi" w:hAnsiTheme="minorHAnsi" w:cstheme="minorHAnsi"/>
          <w:sz w:val="20"/>
          <w:szCs w:val="20"/>
        </w:rPr>
        <w:t xml:space="preserve"> attraverso bollettino postale nei casi nei casi di impossibilità di accesso alla procedura informatizzata.</w:t>
      </w:r>
    </w:p>
    <w:p w14:paraId="22E8E50A" w14:textId="77777777" w:rsidR="00A805B5" w:rsidRDefault="00A805B5" w:rsidP="00A805B5">
      <w:pPr>
        <w:pStyle w:val="NormaleWeb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 xml:space="preserve">La scansione di un documento di riconoscimento in corso di validità; </w:t>
      </w:r>
    </w:p>
    <w:p w14:paraId="2DD03AAF" w14:textId="18FA8463" w:rsidR="00A805B5" w:rsidRPr="00A805B5" w:rsidRDefault="00A805B5" w:rsidP="00A805B5">
      <w:pPr>
        <w:pStyle w:val="NormaleWeb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68150B">
        <w:rPr>
          <w:rFonts w:asciiTheme="minorHAnsi" w:hAnsiTheme="minorHAnsi" w:cstheme="minorHAnsi"/>
          <w:sz w:val="20"/>
          <w:szCs w:val="20"/>
        </w:rPr>
        <w:t>Diploma originale di scuola secondaria di primo grado (da richiedere alla scuola superiore di primo grado di provenienza).</w:t>
      </w:r>
    </w:p>
    <w:p w14:paraId="1DEC4C22" w14:textId="2AFB285D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</w:t>
      </w:r>
      <w:r w:rsidRPr="00A805B5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>__</w:t>
      </w:r>
      <w:r w:rsidRPr="00A805B5">
        <w:rPr>
          <w:rFonts w:asciiTheme="minorHAnsi" w:hAnsiTheme="minorHAnsi" w:cstheme="minorHAnsi"/>
        </w:rPr>
        <w:t xml:space="preserve"> </w:t>
      </w:r>
      <w:proofErr w:type="spellStart"/>
      <w:r w:rsidRPr="00A805B5">
        <w:rPr>
          <w:rFonts w:asciiTheme="minorHAnsi" w:hAnsiTheme="minorHAnsi" w:cstheme="minorHAnsi"/>
        </w:rPr>
        <w:t>sottoscritt</w:t>
      </w:r>
      <w:proofErr w:type="spellEnd"/>
      <w:r>
        <w:rPr>
          <w:rFonts w:asciiTheme="minorHAnsi" w:hAnsiTheme="minorHAnsi" w:cstheme="minorHAnsi"/>
        </w:rPr>
        <w:t>__</w:t>
      </w:r>
      <w:r w:rsidRPr="00A805B5">
        <w:rPr>
          <w:rFonts w:asciiTheme="minorHAnsi" w:hAnsiTheme="minorHAnsi" w:cstheme="minorHAnsi"/>
        </w:rPr>
        <w:t xml:space="preserve"> conferma i dati sopra riportati.</w:t>
      </w:r>
    </w:p>
    <w:p w14:paraId="0D316CED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</w:p>
    <w:p w14:paraId="3C2C78E5" w14:textId="68B72622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  <w:r w:rsidRPr="00A805B5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_______________</w:t>
      </w:r>
      <w:r w:rsidRPr="00A805B5">
        <w:rPr>
          <w:rFonts w:asciiTheme="minorHAnsi" w:hAnsiTheme="minorHAnsi" w:cstheme="minorHAnsi"/>
        </w:rPr>
        <w:t xml:space="preserve">, lì </w:t>
      </w:r>
      <w:r w:rsidRPr="00A805B5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______________</w:t>
      </w:r>
    </w:p>
    <w:p w14:paraId="1126B6E5" w14:textId="77777777" w:rsidR="00A805B5" w:rsidRPr="00A805B5" w:rsidRDefault="00A805B5" w:rsidP="00A805B5">
      <w:pPr>
        <w:spacing w:line="276" w:lineRule="auto"/>
        <w:jc w:val="both"/>
        <w:rPr>
          <w:rFonts w:asciiTheme="minorHAnsi" w:hAnsiTheme="minorHAnsi" w:cstheme="minorHAnsi"/>
        </w:rPr>
      </w:pPr>
    </w:p>
    <w:p w14:paraId="15433088" w14:textId="553EE342" w:rsidR="00A805B5" w:rsidRPr="00704CAA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04CAA">
        <w:rPr>
          <w:rFonts w:asciiTheme="minorHAnsi" w:hAnsiTheme="minorHAnsi" w:cstheme="minorHAnsi"/>
          <w:sz w:val="22"/>
          <w:szCs w:val="22"/>
        </w:rPr>
        <w:t>Dichiara inoltre, sotto la propria responsabilità̀, di non avere presentato e di non presentare domanda presso altro Istituto pena l'annullamento degli Esami.</w:t>
      </w:r>
    </w:p>
    <w:p w14:paraId="7D9A89E8" w14:textId="77777777" w:rsidR="00A805B5" w:rsidRPr="00704CAA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A97674" w14:textId="0440D865" w:rsidR="00A805B5" w:rsidRPr="00704CAA" w:rsidRDefault="00A805B5" w:rsidP="00A805B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04CAA">
        <w:rPr>
          <w:rFonts w:asciiTheme="minorHAnsi" w:hAnsiTheme="minorHAnsi" w:cstheme="minorHAnsi"/>
          <w:sz w:val="22"/>
          <w:szCs w:val="22"/>
        </w:rPr>
        <w:t>Firma dello studente</w:t>
      </w:r>
      <w:r w:rsidRPr="00704CAA">
        <w:rPr>
          <w:rFonts w:asciiTheme="minorHAnsi" w:hAnsiTheme="minorHAnsi" w:cstheme="minorHAnsi"/>
          <w:sz w:val="22"/>
          <w:szCs w:val="22"/>
        </w:rPr>
        <w:tab/>
        <w:t>______________________________</w:t>
      </w:r>
    </w:p>
    <w:p w14:paraId="724DBCFF" w14:textId="0C8D2239" w:rsidR="00186FB7" w:rsidRPr="00A805B5" w:rsidRDefault="00186FB7" w:rsidP="00186FB7">
      <w:pPr>
        <w:spacing w:line="276" w:lineRule="auto"/>
        <w:jc w:val="both"/>
        <w:rPr>
          <w:rFonts w:asciiTheme="minorHAnsi" w:hAnsiTheme="minorHAnsi" w:cstheme="minorHAnsi"/>
        </w:rPr>
      </w:pPr>
    </w:p>
    <w:p w14:paraId="5F54093D" w14:textId="4BB47613" w:rsidR="000471A1" w:rsidRPr="00A805B5" w:rsidRDefault="000471A1" w:rsidP="00866FA5">
      <w:pPr>
        <w:spacing w:line="276" w:lineRule="auto"/>
        <w:jc w:val="both"/>
        <w:rPr>
          <w:rFonts w:asciiTheme="minorHAnsi" w:hAnsiTheme="minorHAnsi" w:cstheme="minorHAnsi"/>
        </w:rPr>
      </w:pPr>
    </w:p>
    <w:sectPr w:rsidR="000471A1" w:rsidRPr="00A805B5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8423D" w14:textId="77777777" w:rsidR="001D63E8" w:rsidRDefault="001D63E8" w:rsidP="001302C9">
      <w:r>
        <w:separator/>
      </w:r>
    </w:p>
  </w:endnote>
  <w:endnote w:type="continuationSeparator" w:id="0">
    <w:p w14:paraId="67EF07BB" w14:textId="77777777" w:rsidR="001D63E8" w:rsidRDefault="001D63E8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90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9366A" w14:textId="77777777" w:rsidR="00535932" w:rsidRDefault="005359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704CAA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0B86" w14:textId="77777777" w:rsidR="00535932" w:rsidRDefault="005359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F32E9" w14:textId="77777777" w:rsidR="001D63E8" w:rsidRDefault="001D63E8" w:rsidP="001302C9">
      <w:r>
        <w:separator/>
      </w:r>
    </w:p>
  </w:footnote>
  <w:footnote w:type="continuationSeparator" w:id="0">
    <w:p w14:paraId="6ED67489" w14:textId="77777777" w:rsidR="001D63E8" w:rsidRDefault="001D63E8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A277" w14:textId="77777777" w:rsidR="00535932" w:rsidRDefault="005359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EFE6" w14:textId="77777777" w:rsidR="00535932" w:rsidRDefault="005359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58657D4"/>
    <w:multiLevelType w:val="hybridMultilevel"/>
    <w:tmpl w:val="E71A91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0BD3C21"/>
    <w:multiLevelType w:val="hybridMultilevel"/>
    <w:tmpl w:val="1812A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5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B4A94"/>
    <w:multiLevelType w:val="hybridMultilevel"/>
    <w:tmpl w:val="A31619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646672">
    <w:abstractNumId w:val="25"/>
  </w:num>
  <w:num w:numId="2" w16cid:durableId="13579541">
    <w:abstractNumId w:val="20"/>
  </w:num>
  <w:num w:numId="3" w16cid:durableId="2015959029">
    <w:abstractNumId w:val="27"/>
  </w:num>
  <w:num w:numId="4" w16cid:durableId="1742099286">
    <w:abstractNumId w:val="29"/>
  </w:num>
  <w:num w:numId="5" w16cid:durableId="1220627751">
    <w:abstractNumId w:val="26"/>
  </w:num>
  <w:num w:numId="6" w16cid:durableId="1837459155">
    <w:abstractNumId w:val="24"/>
  </w:num>
  <w:num w:numId="7" w16cid:durableId="1985044078">
    <w:abstractNumId w:val="28"/>
  </w:num>
  <w:num w:numId="8" w16cid:durableId="2086488703">
    <w:abstractNumId w:val="22"/>
  </w:num>
  <w:num w:numId="9" w16cid:durableId="14940247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1A1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0B37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6FB7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63E8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06ED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929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6C53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5932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CAA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34C"/>
    <w:rsid w:val="00735B04"/>
    <w:rsid w:val="00737900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7F8"/>
    <w:rsid w:val="007A0B05"/>
    <w:rsid w:val="007A39D0"/>
    <w:rsid w:val="007A479E"/>
    <w:rsid w:val="007B02A0"/>
    <w:rsid w:val="007B035B"/>
    <w:rsid w:val="007B0E8C"/>
    <w:rsid w:val="007B17F7"/>
    <w:rsid w:val="007B19E7"/>
    <w:rsid w:val="007B336A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5C68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8F5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6FA5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67C6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7F2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5B5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3B1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25D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B49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5</cp:revision>
  <cp:lastPrinted>2023-11-22T17:06:00Z</cp:lastPrinted>
  <dcterms:created xsi:type="dcterms:W3CDTF">2024-11-27T12:40:00Z</dcterms:created>
  <dcterms:modified xsi:type="dcterms:W3CDTF">2025-11-11T09:15:00Z</dcterms:modified>
</cp:coreProperties>
</file>