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6BF43F" w14:textId="0632C05B" w:rsidR="00DC6A62" w:rsidRDefault="00DC6A62" w:rsidP="00DC6A62">
      <w:pPr>
        <w:spacing w:before="100" w:beforeAutospacing="1" w:after="100" w:afterAutospacing="1"/>
        <w:outlineLvl w:val="1"/>
        <w:rPr>
          <w:rFonts w:cs="Calibri"/>
          <w:b/>
          <w:bCs/>
          <w:color w:val="000000"/>
          <w:sz w:val="22"/>
          <w:szCs w:val="22"/>
        </w:rPr>
      </w:pPr>
      <w:r>
        <w:rPr>
          <w:rFonts w:cs="Calibri"/>
          <w:b/>
          <w:bCs/>
          <w:color w:val="000000"/>
          <w:sz w:val="22"/>
          <w:szCs w:val="22"/>
        </w:rPr>
        <w:t>Allegato F</w:t>
      </w:r>
    </w:p>
    <w:p w14:paraId="5285CAE9" w14:textId="77777777" w:rsidR="00DC6A62" w:rsidRPr="00AC7E93" w:rsidRDefault="00DC6A62" w:rsidP="00DC6A62">
      <w:pPr>
        <w:spacing w:before="100" w:beforeAutospacing="1" w:after="100" w:afterAutospacing="1"/>
        <w:jc w:val="center"/>
        <w:outlineLvl w:val="1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C7E93">
        <w:rPr>
          <w:rFonts w:ascii="Calibri" w:hAnsi="Calibri" w:cs="Calibri"/>
          <w:b/>
          <w:bCs/>
          <w:color w:val="000000"/>
          <w:sz w:val="22"/>
          <w:szCs w:val="22"/>
        </w:rPr>
        <w:t>RECLAMO AVVERSO GRADUATORIA INTERNA D’ISTITUTO</w:t>
      </w:r>
    </w:p>
    <w:p w14:paraId="71C6250F" w14:textId="77777777" w:rsidR="00DC6A62" w:rsidRPr="00AC7E93" w:rsidRDefault="00DC6A62" w:rsidP="00DC6A62">
      <w:pPr>
        <w:spacing w:before="100" w:beforeAutospacing="1" w:after="100" w:afterAutospacing="1"/>
        <w:jc w:val="center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b/>
          <w:bCs/>
          <w:color w:val="000000"/>
        </w:rPr>
        <w:t xml:space="preserve">Al Dirigente </w:t>
      </w:r>
      <w:r>
        <w:rPr>
          <w:rFonts w:cs="Calibri"/>
          <w:b/>
          <w:bCs/>
          <w:color w:val="000000"/>
        </w:rPr>
        <w:t>s</w:t>
      </w:r>
      <w:r w:rsidRPr="00AC7E93">
        <w:rPr>
          <w:rFonts w:ascii="Calibri" w:hAnsi="Calibri" w:cs="Calibri"/>
          <w:b/>
          <w:bCs/>
          <w:color w:val="000000"/>
        </w:rPr>
        <w:t>colastico</w:t>
      </w:r>
      <w:r w:rsidRPr="00AC7E93">
        <w:rPr>
          <w:rFonts w:ascii="Calibri" w:hAnsi="Calibri" w:cs="Calibri"/>
          <w:color w:val="000000"/>
        </w:rPr>
        <w:br/>
        <w:t>del Liceo Scientifico Statale “E. Fermi”</w:t>
      </w:r>
    </w:p>
    <w:p w14:paraId="5988972D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b/>
          <w:bCs/>
          <w:color w:val="000000"/>
        </w:rPr>
        <w:t xml:space="preserve">Oggetto: Reclamo avverso la graduatoria interna d’Istituto per l’individuazione di eventuali soprannumerari – </w:t>
      </w:r>
      <w:proofErr w:type="spellStart"/>
      <w:r w:rsidRPr="00AC7E93">
        <w:rPr>
          <w:rFonts w:ascii="Calibri" w:hAnsi="Calibri" w:cs="Calibri"/>
          <w:b/>
          <w:bCs/>
          <w:color w:val="000000"/>
        </w:rPr>
        <w:t>a.s.</w:t>
      </w:r>
      <w:proofErr w:type="spellEnd"/>
      <w:r w:rsidRPr="00AC7E93">
        <w:rPr>
          <w:rFonts w:ascii="Calibri" w:hAnsi="Calibri" w:cs="Calibri"/>
          <w:b/>
          <w:bCs/>
          <w:color w:val="000000"/>
        </w:rPr>
        <w:t xml:space="preserve"> 2026/2027.</w:t>
      </w:r>
    </w:p>
    <w:p w14:paraId="681C7462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Il/La sottoscritto/a ________________________________________________________________</w:t>
      </w:r>
      <w:r w:rsidRPr="00AC7E93">
        <w:rPr>
          <w:rFonts w:ascii="Calibri" w:hAnsi="Calibri" w:cs="Calibri"/>
          <w:color w:val="000000"/>
        </w:rPr>
        <w:br/>
        <w:t xml:space="preserve">nato/a </w:t>
      </w:r>
      <w:proofErr w:type="spellStart"/>
      <w:r w:rsidRPr="00AC7E93">
        <w:rPr>
          <w:rFonts w:ascii="Calibri" w:hAnsi="Calibri" w:cs="Calibri"/>
          <w:color w:val="000000"/>
        </w:rPr>
        <w:t>a</w:t>
      </w:r>
      <w:proofErr w:type="spellEnd"/>
      <w:r w:rsidRPr="00AC7E93">
        <w:rPr>
          <w:rFonts w:ascii="Calibri" w:hAnsi="Calibri" w:cs="Calibri"/>
          <w:color w:val="000000"/>
        </w:rPr>
        <w:t xml:space="preserve"> ______________________________________________ (</w:t>
      </w:r>
      <w:r w:rsidRPr="00AC7E93">
        <w:rPr>
          <w:rFonts w:ascii="Calibri" w:hAnsi="Calibri" w:cs="Calibri"/>
          <w:b/>
          <w:bCs/>
          <w:i/>
          <w:iCs/>
          <w:color w:val="000000"/>
        </w:rPr>
        <w:t>) il //</w:t>
      </w:r>
      <w:r w:rsidRPr="00AC7E93">
        <w:rPr>
          <w:rFonts w:ascii="Calibri" w:hAnsi="Calibri" w:cs="Calibri"/>
          <w:color w:val="000000"/>
        </w:rPr>
        <w:t>___</w:t>
      </w:r>
      <w:r w:rsidRPr="00AC7E93">
        <w:rPr>
          <w:rFonts w:ascii="Calibri" w:hAnsi="Calibri" w:cs="Calibri"/>
          <w:color w:val="000000"/>
        </w:rPr>
        <w:br/>
        <w:t>residente a ______________________________________________ (_____)</w:t>
      </w:r>
      <w:r w:rsidRPr="00AC7E93">
        <w:rPr>
          <w:rFonts w:ascii="Calibri" w:hAnsi="Calibri" w:cs="Calibri"/>
          <w:color w:val="000000"/>
        </w:rPr>
        <w:br/>
        <w:t>via/piazza ______________________________________________ n. ________</w:t>
      </w:r>
      <w:r w:rsidRPr="00AC7E93">
        <w:rPr>
          <w:rFonts w:ascii="Calibri" w:hAnsi="Calibri" w:cs="Calibri"/>
          <w:color w:val="000000"/>
        </w:rPr>
        <w:br/>
        <w:t>in qualità di _______________________________________________________________________</w:t>
      </w:r>
      <w:r w:rsidRPr="00AC7E93">
        <w:rPr>
          <w:rFonts w:ascii="Calibri" w:hAnsi="Calibri" w:cs="Calibri"/>
          <w:color w:val="000000"/>
        </w:rPr>
        <w:br/>
        <w:t>docente / personale ATA (specificare) ________________________________________________</w:t>
      </w:r>
      <w:r w:rsidRPr="00AC7E93">
        <w:rPr>
          <w:rFonts w:ascii="Calibri" w:hAnsi="Calibri" w:cs="Calibri"/>
          <w:color w:val="000000"/>
        </w:rPr>
        <w:br/>
        <w:t>in servizio presso il Liceo Scientifico Statale “E. Fermi”,</w:t>
      </w:r>
    </w:p>
    <w:p w14:paraId="26A9C80B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 xml:space="preserve">presa visione della graduatoria interna d’Istituto per l’individuazione di eventuali soprannumerari per </w:t>
      </w:r>
      <w:proofErr w:type="spellStart"/>
      <w:r w:rsidRPr="00AC7E93">
        <w:rPr>
          <w:rFonts w:ascii="Calibri" w:hAnsi="Calibri" w:cs="Calibri"/>
          <w:color w:val="000000"/>
        </w:rPr>
        <w:t>l’a.s.</w:t>
      </w:r>
      <w:proofErr w:type="spellEnd"/>
      <w:r w:rsidRPr="00AC7E93">
        <w:rPr>
          <w:rFonts w:ascii="Calibri" w:hAnsi="Calibri" w:cs="Calibri"/>
          <w:color w:val="000000"/>
        </w:rPr>
        <w:t xml:space="preserve"> 2026/2027, pubblicata sul sito web dell’Istituzione scolastica,</w:t>
      </w:r>
    </w:p>
    <w:p w14:paraId="5A6C0BD0" w14:textId="77777777" w:rsidR="00DC6A62" w:rsidRPr="00AC7E93" w:rsidRDefault="00DC6A62" w:rsidP="00DC6A62">
      <w:pPr>
        <w:spacing w:before="100" w:beforeAutospacing="1" w:after="100" w:afterAutospacing="1"/>
        <w:jc w:val="center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b/>
          <w:bCs/>
          <w:color w:val="000000"/>
        </w:rPr>
        <w:t>PROPONE RECLAMO</w:t>
      </w:r>
    </w:p>
    <w:p w14:paraId="7E0DFEC7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avverso la suddetta graduatoria per le motivazioni di seguito indicate e chiede la conseguente rettifica.</w:t>
      </w:r>
    </w:p>
    <w:p w14:paraId="79F41EC9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Motivi del reclamo (indicare con chiarezza l’errore rilevato, i dati corretti e la documentazione a supporto):</w:t>
      </w:r>
    </w:p>
    <w:p w14:paraId="254E0706" w14:textId="77777777" w:rsidR="00DC6A62" w:rsidRPr="00AC7E93" w:rsidRDefault="00C51FF6" w:rsidP="00DC6A62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pict w14:anchorId="70E4A055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3D702A5A" w14:textId="77777777" w:rsidR="00DC6A62" w:rsidRPr="00AC7E93" w:rsidRDefault="00C51FF6" w:rsidP="00DC6A62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pict w14:anchorId="3BBC2A24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131588E1" w14:textId="77777777" w:rsidR="00DC6A62" w:rsidRPr="00AC7E93" w:rsidRDefault="00C51FF6" w:rsidP="00DC6A62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pict w14:anchorId="468F7CA8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3C30CC79" w14:textId="77777777" w:rsidR="00DC6A62" w:rsidRPr="00AC7E93" w:rsidRDefault="00C51FF6" w:rsidP="00DC6A62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pict w14:anchorId="70127593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3721024B" w14:textId="77777777" w:rsidR="00DC6A62" w:rsidRPr="00AC7E93" w:rsidRDefault="00C51FF6" w:rsidP="00DC6A62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pict w14:anchorId="1A8DC79D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0861C3E7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Alla presente, ove necessario, si allega documentazione utile alla valutazione del reclamo.</w:t>
      </w:r>
    </w:p>
    <w:p w14:paraId="29A5216D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Per quanto sopra esposto, il/la sottoscritto/a chiede la rettifica della graduatoria interna d’Istituto e la conseguente corretta collocazione spettante.</w:t>
      </w:r>
    </w:p>
    <w:p w14:paraId="3F002864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Luogo ________________________</w:t>
      </w:r>
      <w:r w:rsidRPr="00AC7E93">
        <w:rPr>
          <w:rFonts w:ascii="Calibri" w:hAnsi="Calibri" w:cs="Calibri"/>
          <w:b/>
          <w:bCs/>
          <w:color w:val="000000"/>
        </w:rPr>
        <w:t>, //</w:t>
      </w:r>
    </w:p>
    <w:p w14:paraId="041A5D59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Firma ______________________________________________</w:t>
      </w:r>
    </w:p>
    <w:p w14:paraId="027BCAB8" w14:textId="77777777" w:rsidR="00DC6A62" w:rsidRPr="00AC7E93" w:rsidRDefault="00C51FF6" w:rsidP="00DC6A62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lastRenderedPageBreak/>
        <w:pict w14:anchorId="46950EB7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621CAED6" w14:textId="77777777" w:rsidR="00DC6A62" w:rsidRPr="00AC7E93" w:rsidRDefault="00DC6A62" w:rsidP="00DC6A62">
      <w:pPr>
        <w:pStyle w:val="Titolo2"/>
        <w:jc w:val="both"/>
        <w:rPr>
          <w:rFonts w:ascii="Calibri" w:hAnsi="Calibri" w:cs="Calibri"/>
          <w:color w:val="000000"/>
          <w:sz w:val="22"/>
          <w:szCs w:val="22"/>
        </w:rPr>
      </w:pPr>
      <w:r w:rsidRPr="00AC7E93">
        <w:rPr>
          <w:rFonts w:ascii="Calibri" w:hAnsi="Calibri" w:cs="Calibri"/>
          <w:color w:val="000000"/>
          <w:sz w:val="22"/>
          <w:szCs w:val="22"/>
        </w:rPr>
        <w:t>INFORMATIVA SUL TRATTAMENTO DEI DATI PERSONALI</w:t>
      </w:r>
    </w:p>
    <w:p w14:paraId="016C3837" w14:textId="77777777" w:rsidR="00DC6A62" w:rsidRPr="00AC7E93" w:rsidRDefault="00DC6A62" w:rsidP="00DC6A62">
      <w:pPr>
        <w:pStyle w:val="NormaleWeb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 xml:space="preserve">(ai sensi dell’art. 13 del </w:t>
      </w:r>
      <w:proofErr w:type="spellStart"/>
      <w:r w:rsidRPr="00AC7E93">
        <w:rPr>
          <w:rFonts w:ascii="Calibri" w:hAnsi="Calibri" w:cs="Calibri"/>
          <w:color w:val="000000"/>
        </w:rPr>
        <w:t>D.Lgs.</w:t>
      </w:r>
      <w:proofErr w:type="spellEnd"/>
      <w:r w:rsidRPr="00AC7E93">
        <w:rPr>
          <w:rFonts w:ascii="Calibri" w:hAnsi="Calibri" w:cs="Calibri"/>
          <w:color w:val="000000"/>
        </w:rPr>
        <w:t xml:space="preserve"> 196/2003 come modificato e del Regolamento UE 2016/679 – GDPR)</w:t>
      </w:r>
    </w:p>
    <w:p w14:paraId="2FB552C0" w14:textId="77777777" w:rsidR="00DC6A62" w:rsidRPr="00AC7E93" w:rsidRDefault="00DC6A62" w:rsidP="00DC6A62">
      <w:pPr>
        <w:pStyle w:val="NormaleWeb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 xml:space="preserve">I dati personali conferiti saranno trattati dall’Istituzione scolastica, anche con strumenti informatici, esclusivamente per finalità connesse alla gestione del presente procedimento nell’ambito dell’attività istituzionale, nel rispetto del </w:t>
      </w:r>
      <w:proofErr w:type="spellStart"/>
      <w:r w:rsidRPr="00AC7E93">
        <w:rPr>
          <w:rFonts w:ascii="Calibri" w:hAnsi="Calibri" w:cs="Calibri"/>
          <w:color w:val="000000"/>
        </w:rPr>
        <w:t>D.Lgs.</w:t>
      </w:r>
      <w:proofErr w:type="spellEnd"/>
      <w:r w:rsidRPr="00AC7E93">
        <w:rPr>
          <w:rFonts w:ascii="Calibri" w:hAnsi="Calibri" w:cs="Calibri"/>
          <w:color w:val="000000"/>
        </w:rPr>
        <w:t xml:space="preserve"> 196/2003 e del Regolamento UE 2016/679 (GDPR).</w:t>
      </w:r>
    </w:p>
    <w:p w14:paraId="5A344F24" w14:textId="77777777" w:rsidR="00DC6A62" w:rsidRPr="00AC7E93" w:rsidRDefault="00DC6A62" w:rsidP="00DC6A62">
      <w:pPr>
        <w:pStyle w:val="NormaleWeb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Il/La sottoscritto/a ________________________________________________________________</w:t>
      </w:r>
      <w:r w:rsidRPr="00AC7E93">
        <w:rPr>
          <w:rFonts w:ascii="Calibri" w:hAnsi="Calibri" w:cs="Calibri"/>
          <w:color w:val="000000"/>
        </w:rPr>
        <w:br/>
        <w:t xml:space="preserve">nato/a </w:t>
      </w:r>
      <w:proofErr w:type="spellStart"/>
      <w:r w:rsidRPr="00AC7E93">
        <w:rPr>
          <w:rFonts w:ascii="Calibri" w:hAnsi="Calibri" w:cs="Calibri"/>
          <w:color w:val="000000"/>
        </w:rPr>
        <w:t>a</w:t>
      </w:r>
      <w:proofErr w:type="spellEnd"/>
      <w:r w:rsidRPr="00AC7E93">
        <w:rPr>
          <w:rFonts w:ascii="Calibri" w:hAnsi="Calibri" w:cs="Calibri"/>
          <w:color w:val="000000"/>
        </w:rPr>
        <w:t xml:space="preserve"> ______________________________________________ (</w:t>
      </w:r>
      <w:r w:rsidRPr="00AC7E93">
        <w:rPr>
          <w:rStyle w:val="Enfasigrassetto"/>
          <w:rFonts w:ascii="Calibri" w:hAnsi="Calibri" w:cs="Calibri"/>
          <w:i/>
          <w:iCs/>
          <w:color w:val="000000"/>
        </w:rPr>
        <w:t>) il</w:t>
      </w:r>
      <w:r w:rsidRPr="00AC7E93">
        <w:rPr>
          <w:rStyle w:val="apple-converted-space"/>
          <w:rFonts w:ascii="Calibri" w:hAnsi="Calibri" w:cs="Calibri"/>
          <w:b/>
          <w:bCs/>
          <w:i/>
          <w:iCs/>
          <w:color w:val="000000"/>
        </w:rPr>
        <w:t> </w:t>
      </w:r>
      <w:r w:rsidRPr="00AC7E93">
        <w:rPr>
          <w:rStyle w:val="Enfasigrassetto"/>
          <w:rFonts w:ascii="Calibri" w:hAnsi="Calibri" w:cs="Calibri"/>
          <w:i/>
          <w:iCs/>
          <w:color w:val="000000"/>
        </w:rPr>
        <w:t>//</w:t>
      </w:r>
      <w:r w:rsidRPr="00AC7E93">
        <w:rPr>
          <w:rFonts w:ascii="Calibri" w:hAnsi="Calibri" w:cs="Calibri"/>
          <w:color w:val="000000"/>
        </w:rPr>
        <w:t>___</w:t>
      </w:r>
      <w:r w:rsidRPr="00AC7E93">
        <w:rPr>
          <w:rFonts w:ascii="Calibri" w:hAnsi="Calibri" w:cs="Calibri"/>
          <w:color w:val="000000"/>
        </w:rPr>
        <w:br/>
        <w:t>dichiara di aver ricevuto l’informativa sul trattamento dei dati personali e presta il consenso al trattamento dei dati conferiti ai fini del presente procedimento.</w:t>
      </w:r>
    </w:p>
    <w:p w14:paraId="23CCF0AF" w14:textId="77777777" w:rsidR="00DC6A62" w:rsidRPr="00AC7E93" w:rsidRDefault="00DC6A62" w:rsidP="00DC6A62">
      <w:pPr>
        <w:pStyle w:val="NormaleWeb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Luogo ________________________</w:t>
      </w:r>
      <w:r w:rsidRPr="00AC7E93">
        <w:rPr>
          <w:rStyle w:val="Enfasigrassetto"/>
          <w:rFonts w:ascii="Calibri" w:hAnsi="Calibri" w:cs="Calibri"/>
          <w:color w:val="000000"/>
        </w:rPr>
        <w:t>,</w:t>
      </w:r>
      <w:r w:rsidRPr="00AC7E93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AC7E93">
        <w:rPr>
          <w:rStyle w:val="Enfasigrassetto"/>
          <w:rFonts w:ascii="Calibri" w:hAnsi="Calibri" w:cs="Calibri"/>
          <w:color w:val="000000"/>
        </w:rPr>
        <w:t>//</w:t>
      </w:r>
    </w:p>
    <w:p w14:paraId="083A2838" w14:textId="77777777" w:rsidR="00DC6A62" w:rsidRPr="00AC7E93" w:rsidRDefault="00DC6A62" w:rsidP="00DC6A62">
      <w:pPr>
        <w:pStyle w:val="NormaleWeb"/>
        <w:jc w:val="both"/>
        <w:rPr>
          <w:rFonts w:ascii="Calibri" w:hAnsi="Calibri" w:cs="Calibri"/>
          <w:color w:val="000000"/>
        </w:rPr>
      </w:pPr>
      <w:r w:rsidRPr="00AC7E93">
        <w:rPr>
          <w:rFonts w:ascii="Calibri" w:hAnsi="Calibri" w:cs="Calibri"/>
          <w:color w:val="000000"/>
        </w:rPr>
        <w:t>Firma ______________________________________________</w:t>
      </w:r>
    </w:p>
    <w:p w14:paraId="3A259A20" w14:textId="77777777" w:rsidR="00DC6A62" w:rsidRPr="00AC7E93" w:rsidRDefault="00DC6A62" w:rsidP="00DC6A62">
      <w:pPr>
        <w:pBdr>
          <w:bottom w:val="single" w:sz="6" w:space="1" w:color="auto"/>
        </w:pBdr>
        <w:jc w:val="both"/>
        <w:rPr>
          <w:rFonts w:ascii="Calibri" w:hAnsi="Calibri" w:cs="Calibri"/>
          <w:vanish/>
          <w:sz w:val="16"/>
          <w:szCs w:val="16"/>
        </w:rPr>
      </w:pPr>
      <w:r w:rsidRPr="00AC7E93">
        <w:rPr>
          <w:rFonts w:ascii="Calibri" w:hAnsi="Calibri" w:cs="Calibri"/>
          <w:vanish/>
          <w:sz w:val="16"/>
          <w:szCs w:val="16"/>
        </w:rPr>
        <w:t>Inizio modulo</w:t>
      </w:r>
    </w:p>
    <w:p w14:paraId="4F9696CA" w14:textId="77777777" w:rsidR="00DC6A62" w:rsidRPr="00AC7E93" w:rsidRDefault="00DC6A62" w:rsidP="00DC6A62">
      <w:pPr>
        <w:spacing w:before="100" w:beforeAutospacing="1" w:after="100" w:afterAutospacing="1"/>
        <w:jc w:val="both"/>
        <w:rPr>
          <w:rFonts w:ascii="Calibri" w:hAnsi="Calibri" w:cs="Calibri"/>
          <w:color w:val="000000"/>
        </w:rPr>
      </w:pPr>
    </w:p>
    <w:p w14:paraId="5F23A311" w14:textId="77777777" w:rsidR="00DC6A62" w:rsidRPr="00AC7E93" w:rsidRDefault="00DC6A62" w:rsidP="00DC6A62">
      <w:pPr>
        <w:pBdr>
          <w:top w:val="single" w:sz="6" w:space="1" w:color="auto"/>
        </w:pBdr>
        <w:jc w:val="both"/>
        <w:rPr>
          <w:rFonts w:ascii="Calibri" w:hAnsi="Calibri" w:cs="Calibri"/>
          <w:vanish/>
          <w:sz w:val="16"/>
          <w:szCs w:val="16"/>
        </w:rPr>
      </w:pPr>
      <w:r w:rsidRPr="00AC7E93">
        <w:rPr>
          <w:rFonts w:ascii="Calibri" w:hAnsi="Calibri" w:cs="Calibri"/>
          <w:vanish/>
          <w:sz w:val="16"/>
          <w:szCs w:val="16"/>
        </w:rPr>
        <w:t>Fine modulo</w:t>
      </w:r>
    </w:p>
    <w:p w14:paraId="75339B4A" w14:textId="77777777" w:rsidR="00DC6A62" w:rsidRPr="00AC7E93" w:rsidRDefault="00DC6A62" w:rsidP="00DC6A62">
      <w:pPr>
        <w:spacing w:line="0" w:lineRule="atLeast"/>
        <w:ind w:left="7"/>
        <w:jc w:val="both"/>
        <w:rPr>
          <w:rFonts w:ascii="Calibri" w:eastAsia="Verdana" w:hAnsi="Calibri" w:cs="Calibri"/>
        </w:rPr>
      </w:pPr>
    </w:p>
    <w:p w14:paraId="57D95719" w14:textId="77777777" w:rsidR="00DC6A62" w:rsidRPr="00AC7E93" w:rsidRDefault="00DC6A62" w:rsidP="00DC6A62">
      <w:pPr>
        <w:spacing w:line="0" w:lineRule="atLeast"/>
        <w:ind w:left="7"/>
        <w:jc w:val="both"/>
        <w:rPr>
          <w:rFonts w:eastAsia="Verdana" w:cs="Calibri"/>
        </w:rPr>
      </w:pPr>
    </w:p>
    <w:p w14:paraId="2FF9F0A8" w14:textId="77777777" w:rsidR="001B5B69" w:rsidRPr="00DD138C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sectPr w:rsidR="001B5B69" w:rsidRPr="00DD138C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67566" w14:textId="77777777" w:rsidR="00C51FF6" w:rsidRDefault="00C51FF6" w:rsidP="001302C9">
      <w:r>
        <w:separator/>
      </w:r>
    </w:p>
  </w:endnote>
  <w:endnote w:type="continuationSeparator" w:id="0">
    <w:p w14:paraId="614493DB" w14:textId="77777777" w:rsidR="00C51FF6" w:rsidRDefault="00C51FF6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﷽﷽﷽﷽﷽﷽﷽﷽6Ⲡƿ怀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New-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E52354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8F0B9" w14:textId="77777777" w:rsidR="00C51FF6" w:rsidRDefault="00C51FF6" w:rsidP="001302C9">
      <w:r>
        <w:separator/>
      </w:r>
    </w:p>
  </w:footnote>
  <w:footnote w:type="continuationSeparator" w:id="0">
    <w:p w14:paraId="354B0417" w14:textId="77777777" w:rsidR="00C51FF6" w:rsidRDefault="00C51FF6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3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1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2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3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5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4" w15:restartNumberingAfterBreak="0">
    <w:nsid w:val="3C43265F"/>
    <w:multiLevelType w:val="multilevel"/>
    <w:tmpl w:val="3C43265F"/>
    <w:lvl w:ilvl="0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267240"/>
    <w:multiLevelType w:val="hybridMultilevel"/>
    <w:tmpl w:val="062AF388"/>
    <w:lvl w:ilvl="0" w:tplc="3392D116">
      <w:start w:val="1"/>
      <w:numFmt w:val="upperRoman"/>
      <w:lvlText w:val="%1."/>
      <w:lvlJc w:val="left"/>
      <w:pPr>
        <w:ind w:left="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02C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16E3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BC0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07C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BAA4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0885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604C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4E97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873304B"/>
    <w:multiLevelType w:val="hybridMultilevel"/>
    <w:tmpl w:val="D16232BA"/>
    <w:lvl w:ilvl="0" w:tplc="54A8383E">
      <w:start w:val="1"/>
      <w:numFmt w:val="bullet"/>
      <w:lvlText w:val="-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7A6F2E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96921E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124C3C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EEBF28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625216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C07F90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CCDCD6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58827A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F3F27"/>
    <w:multiLevelType w:val="multilevel"/>
    <w:tmpl w:val="749F3F2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4375"/>
    <w:multiLevelType w:val="multilevel"/>
    <w:tmpl w:val="2496E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897059">
    <w:abstractNumId w:val="25"/>
  </w:num>
  <w:num w:numId="2" w16cid:durableId="1720127424">
    <w:abstractNumId w:val="20"/>
  </w:num>
  <w:num w:numId="3" w16cid:durableId="451244854">
    <w:abstractNumId w:val="29"/>
  </w:num>
  <w:num w:numId="4" w16cid:durableId="924802020">
    <w:abstractNumId w:val="30"/>
  </w:num>
  <w:num w:numId="5" w16cid:durableId="1406490077">
    <w:abstractNumId w:val="28"/>
  </w:num>
  <w:num w:numId="6" w16cid:durableId="226958562">
    <w:abstractNumId w:val="23"/>
  </w:num>
  <w:num w:numId="7" w16cid:durableId="147328981">
    <w:abstractNumId w:val="32"/>
  </w:num>
  <w:num w:numId="8" w16cid:durableId="992679962">
    <w:abstractNumId w:val="26"/>
  </w:num>
  <w:num w:numId="9" w16cid:durableId="1086850658">
    <w:abstractNumId w:val="27"/>
  </w:num>
  <w:num w:numId="10" w16cid:durableId="773020251">
    <w:abstractNumId w:val="31"/>
  </w:num>
  <w:num w:numId="11" w16cid:durableId="324092192">
    <w:abstractNumId w:val="24"/>
  </w:num>
  <w:num w:numId="12" w16cid:durableId="526255887">
    <w:abstractNumId w:val="0"/>
  </w:num>
  <w:num w:numId="13" w16cid:durableId="17308209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058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5B69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1B8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68DD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659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10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3CAB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5198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46A8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222A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6D2C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4D0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7E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6A35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1FF6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2A21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6D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4E04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77AF9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6A62"/>
    <w:rsid w:val="00DC7279"/>
    <w:rsid w:val="00DD0158"/>
    <w:rsid w:val="00DD0AC5"/>
    <w:rsid w:val="00DD138C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18E3"/>
    <w:rsid w:val="00E52354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17E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2B5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99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  <w:style w:type="paragraph" w:customStyle="1" w:styleId="CM8">
    <w:name w:val="CM8"/>
    <w:basedOn w:val="Default"/>
    <w:next w:val="Default"/>
    <w:uiPriority w:val="99"/>
    <w:rsid w:val="00DC6A62"/>
    <w:pPr>
      <w:widowControl w:val="0"/>
      <w:spacing w:after="145"/>
    </w:pPr>
    <w:rPr>
      <w:rFonts w:ascii="Times-New-Roman" w:hAnsi="Times-New-Roman" w:cs="Times New Roman"/>
      <w:color w:val="auto"/>
    </w:rPr>
  </w:style>
  <w:style w:type="paragraph" w:customStyle="1" w:styleId="testo">
    <w:name w:val="testo"/>
    <w:basedOn w:val="Normale"/>
    <w:rsid w:val="00DC6A62"/>
    <w:pPr>
      <w:autoSpaceDE w:val="0"/>
      <w:autoSpaceDN w:val="0"/>
      <w:ind w:left="567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2026-03-03T13:23:00Z</dcterms:created>
  <dcterms:modified xsi:type="dcterms:W3CDTF">2026-03-03T13:24:00Z</dcterms:modified>
</cp:coreProperties>
</file>