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F0BA60" w14:textId="2C571221" w:rsidR="00F342B5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Allegato A</w:t>
      </w:r>
    </w:p>
    <w:p w14:paraId="7C8CE2E3" w14:textId="77777777" w:rsidR="00F342B5" w:rsidRPr="00F342B5" w:rsidRDefault="00F342B5" w:rsidP="00F342B5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AL DIRIGENTE SCOLASTICO</w:t>
      </w:r>
    </w:p>
    <w:p w14:paraId="43E91DEB" w14:textId="77777777" w:rsidR="00F342B5" w:rsidRPr="00F342B5" w:rsidRDefault="00F342B5" w:rsidP="00F342B5">
      <w:pPr>
        <w:spacing w:line="276" w:lineRule="auto"/>
        <w:jc w:val="center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del Liceo Scientifico Statale “E. Fermi”</w:t>
      </w:r>
    </w:p>
    <w:p w14:paraId="0F890867" w14:textId="77777777" w:rsid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12D9929" w14:textId="36A26853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DICHIARAZIONE PERSONALE CUMULATIVA – PERSONALE DOCENTE</w:t>
      </w:r>
    </w:p>
    <w:p w14:paraId="2D599D1A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(Compilare e barrare esclusivamente le parti che interessano)</w:t>
      </w:r>
    </w:p>
    <w:p w14:paraId="7A09414C" w14:textId="77777777" w:rsid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61ECB4CD" w14:textId="025F9570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Il/La sottoscritto/a ________________________________________________________________</w:t>
      </w:r>
      <w:r w:rsidRPr="00F342B5">
        <w:rPr>
          <w:rFonts w:asciiTheme="minorHAnsi" w:hAnsiTheme="minorHAnsi" w:cstheme="minorHAnsi"/>
        </w:rPr>
        <w:br/>
        <w:t xml:space="preserve">nato/a </w:t>
      </w:r>
      <w:proofErr w:type="spellStart"/>
      <w:r w:rsidRPr="00F342B5">
        <w:rPr>
          <w:rFonts w:asciiTheme="minorHAnsi" w:hAnsiTheme="minorHAnsi" w:cstheme="minorHAnsi"/>
        </w:rPr>
        <w:t>a</w:t>
      </w:r>
      <w:proofErr w:type="spellEnd"/>
      <w:r w:rsidRPr="00F342B5">
        <w:rPr>
          <w:rFonts w:asciiTheme="minorHAnsi" w:hAnsiTheme="minorHAnsi" w:cstheme="minorHAnsi"/>
        </w:rPr>
        <w:t xml:space="preserve"> ______________________________________________ (</w:t>
      </w:r>
      <w:r>
        <w:rPr>
          <w:rFonts w:asciiTheme="minorHAnsi" w:hAnsiTheme="minorHAnsi" w:cstheme="minorHAnsi"/>
        </w:rPr>
        <w:t>________</w:t>
      </w:r>
      <w:r w:rsidRPr="00F342B5">
        <w:rPr>
          <w:rFonts w:asciiTheme="minorHAnsi" w:hAnsiTheme="minorHAnsi" w:cstheme="minorHAnsi"/>
          <w:b/>
          <w:bCs/>
          <w:i/>
          <w:iCs/>
        </w:rPr>
        <w:t>) il //</w:t>
      </w:r>
      <w:r w:rsidRPr="00F342B5">
        <w:rPr>
          <w:rFonts w:asciiTheme="minorHAnsi" w:hAnsiTheme="minorHAnsi" w:cstheme="minorHAnsi"/>
        </w:rPr>
        <w:t>___</w:t>
      </w:r>
      <w:r w:rsidRPr="00F342B5">
        <w:rPr>
          <w:rFonts w:asciiTheme="minorHAnsi" w:hAnsiTheme="minorHAnsi" w:cstheme="minorHAnsi"/>
        </w:rPr>
        <w:br/>
        <w:t>codice fiscale _____________________________________________________________________</w:t>
      </w:r>
      <w:r w:rsidRPr="00F342B5">
        <w:rPr>
          <w:rFonts w:asciiTheme="minorHAnsi" w:hAnsiTheme="minorHAnsi" w:cstheme="minorHAnsi"/>
        </w:rPr>
        <w:br/>
        <w:t>titolare presso ____________________________________________________________________</w:t>
      </w:r>
      <w:r w:rsidRPr="00F342B5">
        <w:rPr>
          <w:rFonts w:asciiTheme="minorHAnsi" w:hAnsiTheme="minorHAnsi" w:cstheme="minorHAnsi"/>
        </w:rPr>
        <w:br/>
        <w:t>classe di concorso/posto ___________________________________________________________</w:t>
      </w:r>
    </w:p>
    <w:p w14:paraId="50E10BD1" w14:textId="77777777" w:rsidR="00F342B5" w:rsidRPr="00F342B5" w:rsidRDefault="00F342B5" w:rsidP="00F342B5">
      <w:pPr>
        <w:spacing w:line="276" w:lineRule="auto"/>
        <w:jc w:val="center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  <w:b/>
          <w:bCs/>
        </w:rPr>
        <w:t>DICHIARA</w:t>
      </w:r>
      <w:r w:rsidRPr="00F342B5">
        <w:rPr>
          <w:rFonts w:asciiTheme="minorHAnsi" w:hAnsiTheme="minorHAnsi" w:cstheme="minorHAnsi"/>
        </w:rPr>
        <w:br/>
        <w:t>sotto la propria personale responsabilità, ai sensi del D.P.R. 28.12.2000 n. 445, consapevole delle conseguenze previste dalla legge in caso di dichiarazioni mendaci, quanto segue.</w:t>
      </w:r>
    </w:p>
    <w:p w14:paraId="648F279E" w14:textId="27F495D2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62EFB84E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1) Ricongiungimento ai genitori o ai figli (per i non coniugati)</w:t>
      </w:r>
    </w:p>
    <w:p w14:paraId="217E755C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[ ] Dichiara di essere ____________________________ e di essere figlio/a di ____________________________ e di ____________________________</w:t>
      </w:r>
      <w:r w:rsidRPr="00F342B5">
        <w:rPr>
          <w:rFonts w:asciiTheme="minorHAnsi" w:hAnsiTheme="minorHAnsi" w:cstheme="minorHAnsi"/>
        </w:rPr>
        <w:br/>
        <w:t>oppure dichiara di essere genitore di ____________________________________________________________</w:t>
      </w:r>
    </w:p>
    <w:p w14:paraId="2A4D8292" w14:textId="77777777" w:rsid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0B6908EA" w14:textId="6D24729A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Il familiare è residente nel Comune di ______________________________________ (</w:t>
      </w:r>
      <w:r w:rsidRPr="00F342B5">
        <w:rPr>
          <w:rFonts w:asciiTheme="minorHAnsi" w:hAnsiTheme="minorHAnsi" w:cstheme="minorHAnsi"/>
          <w:b/>
          <w:bCs/>
          <w:i/>
          <w:iCs/>
        </w:rPr>
        <w:t>)</w:t>
      </w:r>
      <w:r w:rsidRPr="00F342B5">
        <w:rPr>
          <w:rFonts w:asciiTheme="minorHAnsi" w:hAnsiTheme="minorHAnsi" w:cstheme="minorHAnsi"/>
          <w:b/>
          <w:bCs/>
          <w:i/>
          <w:iCs/>
        </w:rPr>
        <w:br/>
        <w:t>via/piazza ______________________________________________ n. ________ dal //</w:t>
      </w:r>
      <w:r w:rsidRPr="00F342B5">
        <w:rPr>
          <w:rFonts w:asciiTheme="minorHAnsi" w:hAnsiTheme="minorHAnsi" w:cstheme="minorHAnsi"/>
        </w:rPr>
        <w:t>___</w:t>
      </w:r>
      <w:r w:rsidRPr="00F342B5">
        <w:rPr>
          <w:rFonts w:asciiTheme="minorHAnsi" w:hAnsiTheme="minorHAnsi" w:cstheme="minorHAnsi"/>
        </w:rPr>
        <w:br/>
      </w:r>
      <w:r w:rsidRPr="00F342B5">
        <w:rPr>
          <w:rFonts w:asciiTheme="minorHAnsi" w:hAnsiTheme="minorHAnsi" w:cstheme="minorHAnsi"/>
          <w:b/>
          <w:bCs/>
        </w:rPr>
        <w:t>con cui intende ricongiungersi.</w:t>
      </w:r>
    </w:p>
    <w:p w14:paraId="5787BF37" w14:textId="7A96E1D8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0DBF8264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2) Ricongiungimento al coniuge</w:t>
      </w:r>
    </w:p>
    <w:p w14:paraId="06F9EEE7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[ ] Dichiara di essere coniugato/a con ____________________________________________________________</w:t>
      </w:r>
      <w:r w:rsidRPr="00F342B5">
        <w:rPr>
          <w:rFonts w:asciiTheme="minorHAnsi" w:hAnsiTheme="minorHAnsi" w:cstheme="minorHAnsi"/>
        </w:rPr>
        <w:br/>
        <w:t>residente nel Comune di ______________________________________ (</w:t>
      </w:r>
      <w:r w:rsidRPr="00F342B5">
        <w:rPr>
          <w:rFonts w:asciiTheme="minorHAnsi" w:hAnsiTheme="minorHAnsi" w:cstheme="minorHAnsi"/>
          <w:b/>
          <w:bCs/>
          <w:i/>
          <w:iCs/>
        </w:rPr>
        <w:t>)</w:t>
      </w:r>
      <w:r w:rsidRPr="00F342B5">
        <w:rPr>
          <w:rFonts w:asciiTheme="minorHAnsi" w:hAnsiTheme="minorHAnsi" w:cstheme="minorHAnsi"/>
          <w:b/>
          <w:bCs/>
          <w:i/>
          <w:iCs/>
        </w:rPr>
        <w:br/>
        <w:t>via/piazza ______________________________________________ n. ________ dal //</w:t>
      </w:r>
      <w:r w:rsidRPr="00F342B5">
        <w:rPr>
          <w:rFonts w:asciiTheme="minorHAnsi" w:hAnsiTheme="minorHAnsi" w:cstheme="minorHAnsi"/>
        </w:rPr>
        <w:t>___</w:t>
      </w:r>
      <w:r w:rsidRPr="00F342B5">
        <w:rPr>
          <w:rFonts w:asciiTheme="minorHAnsi" w:hAnsiTheme="minorHAnsi" w:cstheme="minorHAnsi"/>
        </w:rPr>
        <w:br/>
        <w:t>(</w:t>
      </w:r>
      <w:r w:rsidRPr="00F342B5">
        <w:rPr>
          <w:rFonts w:asciiTheme="minorHAnsi" w:hAnsiTheme="minorHAnsi" w:cstheme="minorHAnsi"/>
          <w:b/>
          <w:bCs/>
        </w:rPr>
        <w:t>decorrenza dell’iscrizione anagrafica</w:t>
      </w:r>
      <w:r w:rsidRPr="00F342B5">
        <w:rPr>
          <w:rFonts w:asciiTheme="minorHAnsi" w:hAnsiTheme="minorHAnsi" w:cstheme="minorHAnsi"/>
        </w:rPr>
        <w:t>)</w:t>
      </w:r>
      <w:r w:rsidRPr="00F342B5">
        <w:rPr>
          <w:rFonts w:asciiTheme="minorHAnsi" w:hAnsiTheme="minorHAnsi" w:cstheme="minorHAnsi"/>
        </w:rPr>
        <w:br/>
      </w:r>
      <w:r w:rsidRPr="00F342B5">
        <w:rPr>
          <w:rFonts w:asciiTheme="minorHAnsi" w:hAnsiTheme="minorHAnsi" w:cstheme="minorHAnsi"/>
          <w:b/>
          <w:bCs/>
        </w:rPr>
        <w:t>con cui intende ricongiungersi.</w:t>
      </w:r>
    </w:p>
    <w:p w14:paraId="3D4ECCB7" w14:textId="09630E43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1310562F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3) Esistenza dei figli</w:t>
      </w:r>
    </w:p>
    <w:p w14:paraId="74C70A69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essere genitore dei seguenti figli residenti nel Comune di ____________________________ (_____)</w:t>
      </w:r>
    </w:p>
    <w:p w14:paraId="12E746F9" w14:textId="77777777" w:rsidR="00F342B5" w:rsidRPr="00F342B5" w:rsidRDefault="00F342B5" w:rsidP="00F342B5">
      <w:pPr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____________________________________________ nato/a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</w:t>
      </w:r>
    </w:p>
    <w:p w14:paraId="4D9A766E" w14:textId="77777777" w:rsidR="00F342B5" w:rsidRPr="00F342B5" w:rsidRDefault="00F342B5" w:rsidP="00F342B5">
      <w:pPr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lastRenderedPageBreak/>
        <w:t>____________________________________________ nato/a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</w:t>
      </w:r>
    </w:p>
    <w:p w14:paraId="39BE27BD" w14:textId="77777777" w:rsidR="00F342B5" w:rsidRPr="00F342B5" w:rsidRDefault="00F342B5" w:rsidP="00F342B5">
      <w:pPr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____________________________________________ nato/a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</w:t>
      </w:r>
    </w:p>
    <w:p w14:paraId="4F0745F7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inoltre che il/la figlio/a ____________________________________________ nato/a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</w:t>
      </w:r>
      <w:r w:rsidRPr="00F342B5">
        <w:rPr>
          <w:rFonts w:asciiTheme="minorHAnsi" w:hAnsiTheme="minorHAnsi" w:cstheme="minorHAnsi"/>
        </w:rPr>
        <w:br/>
        <w:t>è maggiorenne ed è affetto/a da infermità o difetto fisico o mentale che comporta inidoneità permanente ed assoluta a proficuo lavoro.</w:t>
      </w:r>
    </w:p>
    <w:p w14:paraId="6513F96F" w14:textId="3826DE4E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4A54F5F5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4) Assistenza di parenti da ricoverare in istituto di cura</w:t>
      </w:r>
    </w:p>
    <w:p w14:paraId="386CA1A7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[ ] Dichiara che ____________________________________________________________</w:t>
      </w:r>
      <w:r w:rsidRPr="00F342B5">
        <w:rPr>
          <w:rFonts w:asciiTheme="minorHAnsi" w:hAnsiTheme="minorHAnsi" w:cstheme="minorHAnsi"/>
        </w:rPr>
        <w:br/>
      </w:r>
      <w:proofErr w:type="spellStart"/>
      <w:r w:rsidRPr="00F342B5">
        <w:rPr>
          <w:rFonts w:asciiTheme="minorHAnsi" w:hAnsiTheme="minorHAnsi" w:cstheme="minorHAnsi"/>
        </w:rPr>
        <w:t>che</w:t>
      </w:r>
      <w:proofErr w:type="spellEnd"/>
      <w:r w:rsidRPr="00F342B5">
        <w:rPr>
          <w:rFonts w:asciiTheme="minorHAnsi" w:hAnsiTheme="minorHAnsi" w:cstheme="minorHAnsi"/>
        </w:rPr>
        <w:t xml:space="preserve"> con lo scrivente ha rapporto di parentela di ________________________________</w:t>
      </w:r>
      <w:r w:rsidRPr="00F342B5">
        <w:rPr>
          <w:rFonts w:asciiTheme="minorHAnsi" w:hAnsiTheme="minorHAnsi" w:cstheme="minorHAnsi"/>
        </w:rPr>
        <w:br/>
        <w:t>può essere assistito/a soltanto nel Comune di ____________________________________</w:t>
      </w:r>
      <w:r w:rsidRPr="00F342B5">
        <w:rPr>
          <w:rFonts w:asciiTheme="minorHAnsi" w:hAnsiTheme="minorHAnsi" w:cstheme="minorHAnsi"/>
        </w:rPr>
        <w:br/>
        <w:t>in quanto nella sede di titolarità non esiste un istituto di cura nel quale il/la medesimo/a possa essere assistito/a.</w:t>
      </w:r>
    </w:p>
    <w:p w14:paraId="3A8261DA" w14:textId="462B387E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36F0CE66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5) Ricongiungimento ai genitori o ai figli in caso di separazione o divorzio</w:t>
      </w:r>
    </w:p>
    <w:p w14:paraId="4F2AEF9A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essere divorziato/a con sentenza del Tribunale di ________________________________ in data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</w:t>
      </w:r>
      <w:r w:rsidRPr="00F342B5">
        <w:rPr>
          <w:rFonts w:asciiTheme="minorHAnsi" w:hAnsiTheme="minorHAnsi" w:cstheme="minorHAnsi"/>
        </w:rPr>
        <w:br/>
        <w:t>[ ] Dichiara di essere separato/a (consensualmente o legalmente) con atto del Tribunale di ________________________________ in data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</w:t>
      </w:r>
    </w:p>
    <w:p w14:paraId="3D36CAE6" w14:textId="032311AB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7A12BF3B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6) Superamento di concorso ordinario di grado pari o superiore</w:t>
      </w:r>
    </w:p>
    <w:p w14:paraId="3C3F26EE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[ ] Dichiara di aver superato un pubblico concorso per titoli ed esami del personale docente per la scuola ____________________________</w:t>
      </w:r>
      <w:r w:rsidRPr="00F342B5">
        <w:rPr>
          <w:rFonts w:asciiTheme="minorHAnsi" w:hAnsiTheme="minorHAnsi" w:cstheme="minorHAnsi"/>
        </w:rPr>
        <w:br/>
        <w:t xml:space="preserve">bandito </w:t>
      </w:r>
      <w:proofErr w:type="spellStart"/>
      <w:r w:rsidRPr="00F342B5">
        <w:rPr>
          <w:rFonts w:asciiTheme="minorHAnsi" w:hAnsiTheme="minorHAnsi" w:cstheme="minorHAnsi"/>
        </w:rPr>
        <w:t>da</w:t>
      </w:r>
      <w:proofErr w:type="spellEnd"/>
      <w:r w:rsidRPr="00F342B5">
        <w:rPr>
          <w:rFonts w:asciiTheme="minorHAnsi" w:hAnsiTheme="minorHAnsi" w:cstheme="minorHAnsi"/>
        </w:rPr>
        <w:t xml:space="preserve"> ______________________________________________ ai sensi di ____________________________</w:t>
      </w:r>
      <w:r w:rsidRPr="00F342B5">
        <w:rPr>
          <w:rFonts w:asciiTheme="minorHAnsi" w:hAnsiTheme="minorHAnsi" w:cstheme="minorHAnsi"/>
        </w:rPr>
        <w:br/>
        <w:t>(U.S.P. di __________________ / Sovrintendenza di __________________) – estremi del bando ____________________________</w:t>
      </w:r>
      <w:r w:rsidRPr="00F342B5">
        <w:rPr>
          <w:rFonts w:asciiTheme="minorHAnsi" w:hAnsiTheme="minorHAnsi" w:cstheme="minorHAnsi"/>
        </w:rPr>
        <w:br/>
        <w:t>per la classe di concorso/posto ____________________________________________________________</w:t>
      </w:r>
    </w:p>
    <w:p w14:paraId="5DC552E6" w14:textId="73698311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760A249B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7) Possesso abilitazione (per passaggio di cattedra o di ruolo)</w:t>
      </w:r>
    </w:p>
    <w:p w14:paraId="7E2B5374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aver conseguito l’abilitazione per la classe di concorso/posto ____________________________</w:t>
      </w:r>
      <w:r w:rsidRPr="00F342B5">
        <w:rPr>
          <w:rFonts w:asciiTheme="minorHAnsi" w:hAnsiTheme="minorHAnsi" w:cstheme="minorHAnsi"/>
        </w:rPr>
        <w:br/>
        <w:t>a seguito di __________________________________________________________________________________</w:t>
      </w:r>
    </w:p>
    <w:p w14:paraId="5F2D80CD" w14:textId="31D61AFD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6FB31575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8) Personale trasferito d’ufficio nell’ottennio precedente che chiede la continuità</w:t>
      </w:r>
    </w:p>
    <w:p w14:paraId="444B134D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lastRenderedPageBreak/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essere stato/a trasferito/a d’ufficio da ________________________________________________</w:t>
      </w:r>
      <w:r w:rsidRPr="00F342B5">
        <w:rPr>
          <w:rFonts w:asciiTheme="minorHAnsi" w:hAnsiTheme="minorHAnsi" w:cstheme="minorHAnsi"/>
        </w:rPr>
        <w:br/>
        <w:t>(scuola dalla quale si è stati trasferiti d’ufficio nell’ultimo ottennio, a partire dal 2011/2012)</w:t>
      </w:r>
      <w:r w:rsidRPr="00F342B5">
        <w:rPr>
          <w:rFonts w:asciiTheme="minorHAnsi" w:hAnsiTheme="minorHAnsi" w:cstheme="minorHAnsi"/>
        </w:rPr>
        <w:br/>
        <w:t>nell’anno scolastico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 e di aver sempre richiesto la medesima sede nelle domande di trasferimento successive, nei seguenti anni:</w:t>
      </w:r>
    </w:p>
    <w:p w14:paraId="0F305D19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2012/2013 </w:t>
      </w: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2013/2014 </w:t>
      </w: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2014/2015 </w:t>
      </w: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2015/2016</w:t>
      </w:r>
      <w:r w:rsidRPr="00F342B5">
        <w:rPr>
          <w:rFonts w:asciiTheme="minorHAnsi" w:hAnsiTheme="minorHAnsi" w:cstheme="minorHAnsi"/>
        </w:rPr>
        <w:br/>
        <w:t xml:space="preserve">[ ] 2016/2017 </w:t>
      </w: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2017/2018 </w:t>
      </w: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2018/2019</w:t>
      </w:r>
    </w:p>
    <w:p w14:paraId="4D703FAE" w14:textId="7DD63765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6647C782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9) Docenti utilizzati in altra classe di concorso (per la quale sono abilitati) e che chiedono il passaggio</w:t>
      </w:r>
    </w:p>
    <w:p w14:paraId="6ABDA323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[ ] Dichiara di essere stato/a utilizzato/a negli anni scolastici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 e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 presso ____________________________________</w:t>
      </w:r>
      <w:r w:rsidRPr="00F342B5">
        <w:rPr>
          <w:rFonts w:asciiTheme="minorHAnsi" w:hAnsiTheme="minorHAnsi" w:cstheme="minorHAnsi"/>
        </w:rPr>
        <w:br/>
        <w:t>e presso ____________________________________ nella classe di concorso ____________________________</w:t>
      </w:r>
      <w:r w:rsidRPr="00F342B5">
        <w:rPr>
          <w:rFonts w:asciiTheme="minorHAnsi" w:hAnsiTheme="minorHAnsi" w:cstheme="minorHAnsi"/>
        </w:rPr>
        <w:br/>
        <w:t>e di richiedere il passaggio per la medesima classe in data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</w:t>
      </w:r>
    </w:p>
    <w:p w14:paraId="0828588D" w14:textId="1E181594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0ED9BCBE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10) Partecipazione agli Esami di Stato</w:t>
      </w:r>
    </w:p>
    <w:p w14:paraId="522A7C3F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aver partecipato agli Esami di Stato nei seguenti anni scolastici:</w:t>
      </w:r>
    </w:p>
    <w:p w14:paraId="42ED51B5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spellStart"/>
      <w:r w:rsidRPr="00F342B5">
        <w:rPr>
          <w:rFonts w:asciiTheme="minorHAnsi" w:hAnsiTheme="minorHAnsi" w:cstheme="minorHAnsi"/>
        </w:rPr>
        <w:t>a.s.</w:t>
      </w:r>
      <w:proofErr w:type="spellEnd"/>
      <w:r w:rsidRPr="00F342B5">
        <w:rPr>
          <w:rFonts w:asciiTheme="minorHAnsi" w:hAnsiTheme="minorHAnsi" w:cstheme="minorHAnsi"/>
        </w:rPr>
        <w:t>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 presso ____________________________________ in qualità di ____________________________</w:t>
      </w:r>
      <w:r w:rsidRPr="00F342B5">
        <w:rPr>
          <w:rFonts w:asciiTheme="minorHAnsi" w:hAnsiTheme="minorHAnsi" w:cstheme="minorHAnsi"/>
        </w:rPr>
        <w:br/>
      </w:r>
      <w:proofErr w:type="spellStart"/>
      <w:r w:rsidRPr="00F342B5">
        <w:rPr>
          <w:rFonts w:asciiTheme="minorHAnsi" w:hAnsiTheme="minorHAnsi" w:cstheme="minorHAnsi"/>
        </w:rPr>
        <w:t>a.s.</w:t>
      </w:r>
      <w:proofErr w:type="spellEnd"/>
      <w:r w:rsidRPr="00F342B5">
        <w:rPr>
          <w:rFonts w:asciiTheme="minorHAnsi" w:hAnsiTheme="minorHAnsi" w:cstheme="minorHAnsi"/>
        </w:rPr>
        <w:t>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 presso ____________________________________ in qualità di ____________________________</w:t>
      </w:r>
      <w:r w:rsidRPr="00F342B5">
        <w:rPr>
          <w:rFonts w:asciiTheme="minorHAnsi" w:hAnsiTheme="minorHAnsi" w:cstheme="minorHAnsi"/>
        </w:rPr>
        <w:br/>
      </w:r>
      <w:proofErr w:type="spellStart"/>
      <w:r w:rsidRPr="00F342B5">
        <w:rPr>
          <w:rFonts w:asciiTheme="minorHAnsi" w:hAnsiTheme="minorHAnsi" w:cstheme="minorHAnsi"/>
        </w:rPr>
        <w:t>a.s.</w:t>
      </w:r>
      <w:proofErr w:type="spellEnd"/>
      <w:r w:rsidRPr="00F342B5">
        <w:rPr>
          <w:rFonts w:asciiTheme="minorHAnsi" w:hAnsiTheme="minorHAnsi" w:cstheme="minorHAnsi"/>
        </w:rPr>
        <w:t>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 presso ____________________________________ in qualità di ____________________________</w:t>
      </w:r>
      <w:r w:rsidRPr="00F342B5">
        <w:rPr>
          <w:rFonts w:asciiTheme="minorHAnsi" w:hAnsiTheme="minorHAnsi" w:cstheme="minorHAnsi"/>
        </w:rPr>
        <w:br/>
      </w:r>
      <w:proofErr w:type="spellStart"/>
      <w:r w:rsidRPr="00F342B5">
        <w:rPr>
          <w:rFonts w:asciiTheme="minorHAnsi" w:hAnsiTheme="minorHAnsi" w:cstheme="minorHAnsi"/>
        </w:rPr>
        <w:t>a.s.</w:t>
      </w:r>
      <w:proofErr w:type="spellEnd"/>
      <w:r w:rsidRPr="00F342B5">
        <w:rPr>
          <w:rFonts w:asciiTheme="minorHAnsi" w:hAnsiTheme="minorHAnsi" w:cstheme="minorHAnsi"/>
        </w:rPr>
        <w:t>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 presso ____________________________________ in qualità di ____________________________</w:t>
      </w:r>
    </w:p>
    <w:p w14:paraId="256457E9" w14:textId="1D009A39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158D403E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11) Specializzazioni, perfezionamenti, titoli universitari, dottorato, sostegno, corsi linguistici</w:t>
      </w:r>
    </w:p>
    <w:p w14:paraId="66E63FA5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[ ] Dichiara di essere in possesso del seguente diploma di specializzazione/perfezionamento:</w:t>
      </w:r>
      <w:r w:rsidRPr="00F342B5">
        <w:rPr>
          <w:rFonts w:asciiTheme="minorHAnsi" w:hAnsiTheme="minorHAnsi" w:cstheme="minorHAnsi"/>
        </w:rPr>
        <w:br/>
        <w:t>titolo _______________________________________________________________________________________</w:t>
      </w:r>
      <w:r w:rsidRPr="00F342B5">
        <w:rPr>
          <w:rFonts w:asciiTheme="minorHAnsi" w:hAnsiTheme="minorHAnsi" w:cstheme="minorHAnsi"/>
        </w:rPr>
        <w:br/>
        <w:t>conseguito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 ai sensi di ____________________________________ durata ______________</w:t>
      </w:r>
      <w:r w:rsidRPr="00F342B5">
        <w:rPr>
          <w:rFonts w:asciiTheme="minorHAnsi" w:hAnsiTheme="minorHAnsi" w:cstheme="minorHAnsi"/>
        </w:rPr>
        <w:br/>
        <w:t>presso _______________________________________________________________________________________</w:t>
      </w:r>
      <w:r w:rsidRPr="00F342B5">
        <w:rPr>
          <w:rFonts w:asciiTheme="minorHAnsi" w:hAnsiTheme="minorHAnsi" w:cstheme="minorHAnsi"/>
        </w:rPr>
        <w:br/>
        <w:t>con superamento di n. ______ esami specifici per ogni anno di corso e di un esame finale.</w:t>
      </w:r>
    </w:p>
    <w:p w14:paraId="2A2494D4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lastRenderedPageBreak/>
        <w:t>[ ] Dichiara di essere in possesso del seguente diploma di specializzazione/perfezionamento:</w:t>
      </w:r>
      <w:r w:rsidRPr="00F342B5">
        <w:rPr>
          <w:rFonts w:asciiTheme="minorHAnsi" w:hAnsiTheme="minorHAnsi" w:cstheme="minorHAnsi"/>
        </w:rPr>
        <w:br/>
        <w:t>titolo _______________________________________________________________________________________</w:t>
      </w:r>
      <w:r w:rsidRPr="00F342B5">
        <w:rPr>
          <w:rFonts w:asciiTheme="minorHAnsi" w:hAnsiTheme="minorHAnsi" w:cstheme="minorHAnsi"/>
        </w:rPr>
        <w:br/>
        <w:t>conseguito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 ai sensi di ____________________________________ durata ______________</w:t>
      </w:r>
      <w:r w:rsidRPr="00F342B5">
        <w:rPr>
          <w:rFonts w:asciiTheme="minorHAnsi" w:hAnsiTheme="minorHAnsi" w:cstheme="minorHAnsi"/>
        </w:rPr>
        <w:br/>
        <w:t>presso _______________________________________________________________________________________</w:t>
      </w:r>
      <w:r w:rsidRPr="00F342B5">
        <w:rPr>
          <w:rFonts w:asciiTheme="minorHAnsi" w:hAnsiTheme="minorHAnsi" w:cstheme="minorHAnsi"/>
        </w:rPr>
        <w:br/>
        <w:t>con superamento di n. ______ esami specifici per ogni anno di corso e di un esame finale.</w:t>
      </w:r>
    </w:p>
    <w:p w14:paraId="586E5478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[ ] Dichiara di essere in possesso del seguente diploma di specializzazione/perfezionamento:</w:t>
      </w:r>
      <w:r w:rsidRPr="00F342B5">
        <w:rPr>
          <w:rFonts w:asciiTheme="minorHAnsi" w:hAnsiTheme="minorHAnsi" w:cstheme="minorHAnsi"/>
        </w:rPr>
        <w:br/>
        <w:t>titolo _______________________________________________________________________________________</w:t>
      </w:r>
      <w:r w:rsidRPr="00F342B5">
        <w:rPr>
          <w:rFonts w:asciiTheme="minorHAnsi" w:hAnsiTheme="minorHAnsi" w:cstheme="minorHAnsi"/>
        </w:rPr>
        <w:br/>
        <w:t>conseguito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 ai sensi di ____________________________________ durata ______________</w:t>
      </w:r>
      <w:r w:rsidRPr="00F342B5">
        <w:rPr>
          <w:rFonts w:asciiTheme="minorHAnsi" w:hAnsiTheme="minorHAnsi" w:cstheme="minorHAnsi"/>
        </w:rPr>
        <w:br/>
        <w:t>presso _______________________________________________________________________________________</w:t>
      </w:r>
      <w:r w:rsidRPr="00F342B5">
        <w:rPr>
          <w:rFonts w:asciiTheme="minorHAnsi" w:hAnsiTheme="minorHAnsi" w:cstheme="minorHAnsi"/>
        </w:rPr>
        <w:br/>
        <w:t>con superamento di n. ______ esami specifici per ogni anno di corso e di un esame finale.</w:t>
      </w:r>
    </w:p>
    <w:p w14:paraId="1BAB5610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essere in possesso del seguente diploma universitario ____________________________________</w:t>
      </w:r>
      <w:r w:rsidRPr="00F342B5">
        <w:rPr>
          <w:rFonts w:asciiTheme="minorHAnsi" w:hAnsiTheme="minorHAnsi" w:cstheme="minorHAnsi"/>
        </w:rPr>
        <w:br/>
        <w:t>conseguito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 presso _________________________________________________________</w:t>
      </w:r>
    </w:p>
    <w:p w14:paraId="17116ED2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essere in possesso del titolo di Dottorato di Ricerca ____________________________________</w:t>
      </w:r>
      <w:r w:rsidRPr="00F342B5">
        <w:rPr>
          <w:rFonts w:asciiTheme="minorHAnsi" w:hAnsiTheme="minorHAnsi" w:cstheme="minorHAnsi"/>
        </w:rPr>
        <w:br/>
        <w:t>conseguito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 presso _________________________________________________________</w:t>
      </w:r>
    </w:p>
    <w:p w14:paraId="12D51AF3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[ ] Dichiara di aver conseguito la specializzazione sul sostegno.</w:t>
      </w:r>
      <w:r w:rsidRPr="00F342B5">
        <w:rPr>
          <w:rFonts w:asciiTheme="minorHAnsi" w:hAnsiTheme="minorHAnsi" w:cstheme="minorHAnsi"/>
        </w:rPr>
        <w:br/>
        <w:t>Dichiara di aver conseguito il titolo di specializzazione (monovalente udito/vista/psicofisici o polivalente)</w:t>
      </w:r>
      <w:r w:rsidRPr="00F342B5">
        <w:rPr>
          <w:rFonts w:asciiTheme="minorHAnsi" w:hAnsiTheme="minorHAnsi" w:cstheme="minorHAnsi"/>
        </w:rPr>
        <w:br/>
        <w:t>per l’insegnamento su posti di sostegno nella scuola ____________________________</w:t>
      </w:r>
      <w:r w:rsidRPr="00F342B5">
        <w:rPr>
          <w:rFonts w:asciiTheme="minorHAnsi" w:hAnsiTheme="minorHAnsi" w:cstheme="minorHAnsi"/>
        </w:rPr>
        <w:br/>
        <w:t>conseguito il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 presso ____________________________________ ai sensi di ____________________________</w:t>
      </w:r>
    </w:p>
    <w:p w14:paraId="147799A6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aver frequentato il corso di aggiornamento/formazione linguistica e glottodidattica ____________________________</w:t>
      </w:r>
      <w:r w:rsidRPr="00F342B5">
        <w:rPr>
          <w:rFonts w:asciiTheme="minorHAnsi" w:hAnsiTheme="minorHAnsi" w:cstheme="minorHAnsi"/>
        </w:rPr>
        <w:br/>
        <w:t>presso ____________________________________ dal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 al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</w:t>
      </w:r>
    </w:p>
    <w:p w14:paraId="4B4E1FB7" w14:textId="77777777" w:rsidR="00F342B5" w:rsidRPr="00F342B5" w:rsidRDefault="005A1B81" w:rsidP="00F342B5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 w14:anchorId="783FA99C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0F2381FB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lastRenderedPageBreak/>
        <w:t>12) Punteggio aggiuntivo (10 punti)</w:t>
      </w:r>
    </w:p>
    <w:p w14:paraId="603E2D22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non aver presentato domanda di trasferimento, passaggio di cattedra e/o di ruolo in ambito provinciale per il triennio</w:t>
      </w:r>
      <w:r w:rsidRPr="00F342B5">
        <w:rPr>
          <w:rFonts w:asciiTheme="minorHAnsi" w:hAnsiTheme="minorHAnsi" w:cstheme="minorHAnsi"/>
        </w:rPr>
        <w:br/>
      </w:r>
      <w:proofErr w:type="spellStart"/>
      <w:r w:rsidRPr="00F342B5">
        <w:rPr>
          <w:rFonts w:asciiTheme="minorHAnsi" w:hAnsiTheme="minorHAnsi" w:cstheme="minorHAnsi"/>
        </w:rPr>
        <w:t>a.s.</w:t>
      </w:r>
      <w:proofErr w:type="spellEnd"/>
      <w:r w:rsidRPr="00F342B5">
        <w:rPr>
          <w:rFonts w:asciiTheme="minorHAnsi" w:hAnsiTheme="minorHAnsi" w:cstheme="minorHAnsi"/>
        </w:rPr>
        <w:t>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 xml:space="preserve"> – </w:t>
      </w:r>
      <w:proofErr w:type="spellStart"/>
      <w:r w:rsidRPr="00F342B5">
        <w:rPr>
          <w:rFonts w:asciiTheme="minorHAnsi" w:hAnsiTheme="minorHAnsi" w:cstheme="minorHAnsi"/>
        </w:rPr>
        <w:t>a.s.</w:t>
      </w:r>
      <w:proofErr w:type="spellEnd"/>
      <w:r w:rsidRPr="00F342B5">
        <w:rPr>
          <w:rFonts w:asciiTheme="minorHAnsi" w:hAnsiTheme="minorHAnsi" w:cstheme="minorHAnsi"/>
        </w:rPr>
        <w:t>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 xml:space="preserve"> – </w:t>
      </w:r>
      <w:proofErr w:type="spellStart"/>
      <w:r w:rsidRPr="00F342B5">
        <w:rPr>
          <w:rFonts w:asciiTheme="minorHAnsi" w:hAnsiTheme="minorHAnsi" w:cstheme="minorHAnsi"/>
        </w:rPr>
        <w:t>a.s.</w:t>
      </w:r>
      <w:proofErr w:type="spellEnd"/>
      <w:r w:rsidRPr="00F342B5">
        <w:rPr>
          <w:rFonts w:asciiTheme="minorHAnsi" w:hAnsiTheme="minorHAnsi" w:cstheme="minorHAnsi"/>
        </w:rPr>
        <w:t>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 xml:space="preserve">, a partire dalle operazioni di mobilità </w:t>
      </w:r>
      <w:proofErr w:type="spellStart"/>
      <w:r w:rsidRPr="00F342B5">
        <w:rPr>
          <w:rFonts w:asciiTheme="minorHAnsi" w:hAnsiTheme="minorHAnsi" w:cstheme="minorHAnsi"/>
        </w:rPr>
        <w:t>a.s.</w:t>
      </w:r>
      <w:proofErr w:type="spellEnd"/>
      <w:r w:rsidRPr="00F342B5">
        <w:rPr>
          <w:rFonts w:asciiTheme="minorHAnsi" w:hAnsiTheme="minorHAnsi" w:cstheme="minorHAnsi"/>
        </w:rPr>
        <w:t xml:space="preserve"> 2000/01 e fino alla mobilità </w:t>
      </w:r>
      <w:proofErr w:type="spellStart"/>
      <w:r w:rsidRPr="00F342B5">
        <w:rPr>
          <w:rFonts w:asciiTheme="minorHAnsi" w:hAnsiTheme="minorHAnsi" w:cstheme="minorHAnsi"/>
        </w:rPr>
        <w:t>a.s.</w:t>
      </w:r>
      <w:proofErr w:type="spellEnd"/>
      <w:r w:rsidRPr="00F342B5">
        <w:rPr>
          <w:rFonts w:asciiTheme="minorHAnsi" w:hAnsiTheme="minorHAnsi" w:cstheme="minorHAnsi"/>
        </w:rPr>
        <w:t xml:space="preserve"> 2007/08,</w:t>
      </w:r>
      <w:r w:rsidRPr="00F342B5">
        <w:rPr>
          <w:rFonts w:asciiTheme="minorHAnsi" w:hAnsiTheme="minorHAnsi" w:cstheme="minorHAnsi"/>
        </w:rPr>
        <w:br/>
        <w:t>oppure, pur avendola presentata, di averla revocata nei termini previsti dalle OO.MM. annuali.</w:t>
      </w:r>
    </w:p>
    <w:p w14:paraId="4C565EF9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aver presentato domanda esclusivamente ai fini del rientro nella scuola di precedente titolarità, perché trasferito/a d’ufficio in quanto soprannumerario/a.</w:t>
      </w:r>
    </w:p>
    <w:p w14:paraId="28864655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F342B5">
        <w:rPr>
          <w:rFonts w:asciiTheme="minorHAnsi" w:hAnsiTheme="minorHAnsi" w:cstheme="minorHAnsi"/>
        </w:rPr>
        <w:t>[ ]</w:t>
      </w:r>
      <w:proofErr w:type="gramEnd"/>
      <w:r w:rsidRPr="00F342B5">
        <w:rPr>
          <w:rFonts w:asciiTheme="minorHAnsi" w:hAnsiTheme="minorHAnsi" w:cstheme="minorHAnsi"/>
        </w:rPr>
        <w:t xml:space="preserve"> Dichiara di aver maturato il punteggio aggiuntivo nell’anno scolastico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 e di averne diritto a tutt’oggi in quanto non utilizzato per trasferimento provinciale o assegnazione provvisoria.</w:t>
      </w:r>
    </w:p>
    <w:p w14:paraId="4244F67B" w14:textId="77777777" w:rsidR="00F342B5" w:rsidRPr="00F342B5" w:rsidRDefault="005A1B81" w:rsidP="00F342B5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 w14:anchorId="17A54B5F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6AB0B116" w14:textId="77777777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Data </w:t>
      </w:r>
      <w:r w:rsidRPr="00F342B5">
        <w:rPr>
          <w:rFonts w:asciiTheme="minorHAnsi" w:hAnsiTheme="minorHAnsi" w:cstheme="minorHAnsi"/>
          <w:b/>
          <w:bCs/>
        </w:rPr>
        <w:t>/</w:t>
      </w:r>
      <w:r w:rsidRPr="00F342B5">
        <w:rPr>
          <w:rFonts w:asciiTheme="minorHAnsi" w:hAnsiTheme="minorHAnsi" w:cstheme="minorHAnsi"/>
        </w:rPr>
        <w:t>/________</w:t>
      </w:r>
    </w:p>
    <w:p w14:paraId="35A8F291" w14:textId="77777777" w:rsid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01F2CB66" w14:textId="77777777" w:rsid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</w:p>
    <w:p w14:paraId="1786821F" w14:textId="2D6E77B3" w:rsidR="00F342B5" w:rsidRPr="00F342B5" w:rsidRDefault="00F342B5" w:rsidP="00F342B5">
      <w:pPr>
        <w:spacing w:line="276" w:lineRule="auto"/>
        <w:jc w:val="both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Firma ______________________________________________</w:t>
      </w:r>
    </w:p>
    <w:p w14:paraId="686E1B73" w14:textId="77777777" w:rsidR="00F342B5" w:rsidRDefault="00F342B5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1742E4DC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4CEE63FF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521E1E36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24EF7951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38C6D266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2A1FFB51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1AF65777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74D77197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58452C2F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186F29CC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3D1014E4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2FC3F5FD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79DEF2BC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6A47D5C8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3EA8F0F5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54C7601A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sectPr w:rsidR="001B5B69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BE8DC" w14:textId="77777777" w:rsidR="005A1B81" w:rsidRDefault="005A1B81" w:rsidP="001302C9">
      <w:r>
        <w:separator/>
      </w:r>
    </w:p>
  </w:endnote>
  <w:endnote w:type="continuationSeparator" w:id="0">
    <w:p w14:paraId="21EA95A1" w14:textId="77777777" w:rsidR="005A1B81" w:rsidRDefault="005A1B81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﷽﷽﷽﷽﷽﷽﷽﷽6Ⲡƿ怀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imes">
    <w:altName w:val="﷽﷽﷽﷽﷽﷽﷽﷽ኀ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New-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455B33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D9211" w14:textId="77777777" w:rsidR="005A1B81" w:rsidRDefault="005A1B81" w:rsidP="001302C9">
      <w:r>
        <w:separator/>
      </w:r>
    </w:p>
  </w:footnote>
  <w:footnote w:type="continuationSeparator" w:id="0">
    <w:p w14:paraId="14B5F2B9" w14:textId="77777777" w:rsidR="005A1B81" w:rsidRDefault="005A1B81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3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1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2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3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5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4" w15:restartNumberingAfterBreak="0">
    <w:nsid w:val="3C43265F"/>
    <w:multiLevelType w:val="multilevel"/>
    <w:tmpl w:val="3C43265F"/>
    <w:lvl w:ilvl="0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267240"/>
    <w:multiLevelType w:val="hybridMultilevel"/>
    <w:tmpl w:val="062AF388"/>
    <w:lvl w:ilvl="0" w:tplc="3392D116">
      <w:start w:val="1"/>
      <w:numFmt w:val="upperRoman"/>
      <w:lvlText w:val="%1."/>
      <w:lvlJc w:val="left"/>
      <w:pPr>
        <w:ind w:left="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02C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16E3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BC0E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07C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BAA4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0885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604C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4E97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873304B"/>
    <w:multiLevelType w:val="hybridMultilevel"/>
    <w:tmpl w:val="D16232BA"/>
    <w:lvl w:ilvl="0" w:tplc="54A8383E">
      <w:start w:val="1"/>
      <w:numFmt w:val="bullet"/>
      <w:lvlText w:val="-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7A6F2E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96921E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124C3C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EEBF28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625216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C07F90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CCDCD6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58827A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F3F27"/>
    <w:multiLevelType w:val="multilevel"/>
    <w:tmpl w:val="749F3F2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14375"/>
    <w:multiLevelType w:val="multilevel"/>
    <w:tmpl w:val="2496E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897059">
    <w:abstractNumId w:val="25"/>
  </w:num>
  <w:num w:numId="2" w16cid:durableId="1720127424">
    <w:abstractNumId w:val="20"/>
  </w:num>
  <w:num w:numId="3" w16cid:durableId="451244854">
    <w:abstractNumId w:val="29"/>
  </w:num>
  <w:num w:numId="4" w16cid:durableId="924802020">
    <w:abstractNumId w:val="30"/>
  </w:num>
  <w:num w:numId="5" w16cid:durableId="1406490077">
    <w:abstractNumId w:val="28"/>
  </w:num>
  <w:num w:numId="6" w16cid:durableId="226958562">
    <w:abstractNumId w:val="23"/>
  </w:num>
  <w:num w:numId="7" w16cid:durableId="147328981">
    <w:abstractNumId w:val="32"/>
  </w:num>
  <w:num w:numId="8" w16cid:durableId="992679962">
    <w:abstractNumId w:val="26"/>
  </w:num>
  <w:num w:numId="9" w16cid:durableId="1086850658">
    <w:abstractNumId w:val="27"/>
  </w:num>
  <w:num w:numId="10" w16cid:durableId="773020251">
    <w:abstractNumId w:val="31"/>
  </w:num>
  <w:num w:numId="11" w16cid:durableId="324092192">
    <w:abstractNumId w:val="24"/>
  </w:num>
  <w:num w:numId="12" w16cid:durableId="526255887">
    <w:abstractNumId w:val="0"/>
  </w:num>
  <w:num w:numId="13" w16cid:durableId="17308209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5B69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659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4497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33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10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3CAB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1B81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5198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3126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222A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6D2C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2A21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6D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77AF9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6A62"/>
    <w:rsid w:val="00DC7279"/>
    <w:rsid w:val="00DD0158"/>
    <w:rsid w:val="00DD0AC5"/>
    <w:rsid w:val="00DD138C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18E3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17E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2B5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99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  <w:style w:type="paragraph" w:customStyle="1" w:styleId="CM8">
    <w:name w:val="CM8"/>
    <w:basedOn w:val="Default"/>
    <w:next w:val="Default"/>
    <w:uiPriority w:val="99"/>
    <w:rsid w:val="00DC6A62"/>
    <w:pPr>
      <w:widowControl w:val="0"/>
      <w:spacing w:after="145"/>
    </w:pPr>
    <w:rPr>
      <w:rFonts w:ascii="Times-New-Roman" w:hAnsi="Times-New-Roman" w:cs="Times New Roman"/>
      <w:color w:val="auto"/>
    </w:rPr>
  </w:style>
  <w:style w:type="paragraph" w:customStyle="1" w:styleId="testo">
    <w:name w:val="testo"/>
    <w:basedOn w:val="Normale"/>
    <w:rsid w:val="00DC6A62"/>
    <w:pPr>
      <w:autoSpaceDE w:val="0"/>
      <w:autoSpaceDN w:val="0"/>
      <w:ind w:left="567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1266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2026-03-03T13:13:00Z</dcterms:created>
  <dcterms:modified xsi:type="dcterms:W3CDTF">2026-03-03T13:16:00Z</dcterms:modified>
</cp:coreProperties>
</file>