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084F36" w14:textId="2A603494" w:rsid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 B</w:t>
      </w:r>
    </w:p>
    <w:p w14:paraId="76D396AB" w14:textId="77777777" w:rsidR="001B5B69" w:rsidRPr="00F342B5" w:rsidRDefault="001B5B69" w:rsidP="001B5B69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F342B5">
        <w:rPr>
          <w:rFonts w:asciiTheme="minorHAnsi" w:hAnsiTheme="minorHAnsi" w:cstheme="minorHAnsi"/>
          <w:b/>
          <w:bCs/>
        </w:rPr>
        <w:t>AL DIRIGENTE SCOLASTICO</w:t>
      </w:r>
    </w:p>
    <w:p w14:paraId="2E4805F9" w14:textId="77777777" w:rsidR="001B5B69" w:rsidRPr="00F342B5" w:rsidRDefault="001B5B69" w:rsidP="001B5B69">
      <w:pPr>
        <w:spacing w:line="276" w:lineRule="auto"/>
        <w:jc w:val="center"/>
        <w:rPr>
          <w:rFonts w:asciiTheme="minorHAnsi" w:hAnsiTheme="minorHAnsi" w:cstheme="minorHAnsi"/>
        </w:rPr>
      </w:pPr>
      <w:r w:rsidRPr="00F342B5">
        <w:rPr>
          <w:rFonts w:asciiTheme="minorHAnsi" w:hAnsiTheme="minorHAnsi" w:cstheme="minorHAnsi"/>
        </w:rPr>
        <w:t>del Liceo Scientifico Statale “E. Fermi”</w:t>
      </w:r>
    </w:p>
    <w:p w14:paraId="5E75855F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230A6997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3F26B089" w14:textId="77777777" w:rsidR="001B5B69" w:rsidRPr="001B5B69" w:rsidRDefault="001B5B69" w:rsidP="001B5B69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B5B69">
        <w:rPr>
          <w:rFonts w:asciiTheme="minorHAnsi" w:hAnsiTheme="minorHAnsi" w:cstheme="minorHAnsi"/>
          <w:b/>
          <w:bCs/>
        </w:rPr>
        <w:t>DICHIARAZIONE DI CONFERMA E/O VARIAZIONE DATI</w:t>
      </w:r>
    </w:p>
    <w:p w14:paraId="4A4F4219" w14:textId="77777777" w:rsidR="001B5B69" w:rsidRPr="001B5B69" w:rsidRDefault="001B5B69" w:rsidP="001B5B69">
      <w:pPr>
        <w:spacing w:line="276" w:lineRule="auto"/>
        <w:jc w:val="center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(ai fini dell’aggiornamento della graduatoria interna d’Istituto)</w:t>
      </w:r>
    </w:p>
    <w:p w14:paraId="636BF796" w14:textId="77777777" w:rsid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</w:p>
    <w:p w14:paraId="48BCC58B" w14:textId="77777777" w:rsid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Il/La sottoscritto/a _________________________________________________________________</w:t>
      </w:r>
      <w:r w:rsidRPr="001B5B69">
        <w:rPr>
          <w:rFonts w:asciiTheme="minorHAnsi" w:hAnsiTheme="minorHAnsi" w:cstheme="minorHAnsi"/>
        </w:rPr>
        <w:br/>
        <w:t xml:space="preserve">nato/a </w:t>
      </w:r>
      <w:proofErr w:type="spellStart"/>
      <w:r w:rsidRPr="001B5B69">
        <w:rPr>
          <w:rFonts w:asciiTheme="minorHAnsi" w:hAnsiTheme="minorHAnsi" w:cstheme="minorHAnsi"/>
        </w:rPr>
        <w:t>a</w:t>
      </w:r>
      <w:proofErr w:type="spellEnd"/>
      <w:r w:rsidRPr="001B5B69">
        <w:rPr>
          <w:rFonts w:asciiTheme="minorHAnsi" w:hAnsiTheme="minorHAnsi" w:cstheme="minorHAnsi"/>
        </w:rPr>
        <w:t xml:space="preserve"> ______________________________________________ (</w:t>
      </w:r>
      <w:r w:rsidRPr="001B5B69">
        <w:rPr>
          <w:rFonts w:asciiTheme="minorHAnsi" w:hAnsiTheme="minorHAnsi" w:cstheme="minorHAnsi"/>
          <w:b/>
          <w:bCs/>
          <w:i/>
          <w:iCs/>
        </w:rPr>
        <w:t>) il //</w:t>
      </w:r>
      <w:r w:rsidRPr="001B5B69">
        <w:rPr>
          <w:rFonts w:asciiTheme="minorHAnsi" w:hAnsiTheme="minorHAnsi" w:cstheme="minorHAnsi"/>
        </w:rPr>
        <w:t>___</w:t>
      </w:r>
      <w:r w:rsidRPr="001B5B69">
        <w:rPr>
          <w:rFonts w:asciiTheme="minorHAnsi" w:hAnsiTheme="minorHAnsi" w:cstheme="minorHAnsi"/>
        </w:rPr>
        <w:br/>
        <w:t>C.F. ______________________________________________________________________________</w:t>
      </w:r>
      <w:r w:rsidRPr="001B5B69">
        <w:rPr>
          <w:rFonts w:asciiTheme="minorHAnsi" w:hAnsiTheme="minorHAnsi" w:cstheme="minorHAnsi"/>
        </w:rPr>
        <w:br/>
      </w:r>
    </w:p>
    <w:p w14:paraId="5DA79A1D" w14:textId="40063219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Classe di concorso / posto __________________________________________________________</w:t>
      </w:r>
      <w:r w:rsidRPr="001B5B69">
        <w:rPr>
          <w:rFonts w:asciiTheme="minorHAnsi" w:hAnsiTheme="minorHAnsi" w:cstheme="minorHAnsi"/>
        </w:rPr>
        <w:br/>
        <w:t>in servizio presso codesta Istituzione scolastica nel corrente anno scolastico,</w:t>
      </w:r>
    </w:p>
    <w:p w14:paraId="01D02CFF" w14:textId="7777777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consapevole delle responsabilità civili e penali previste in caso di dichiarazioni non corrispondenti al vero e ai sensi del D.P.R. 28.12.2000 n. 445, e successive modificazioni e integrazioni,</w:t>
      </w:r>
    </w:p>
    <w:p w14:paraId="2A5AD9AD" w14:textId="77777777" w:rsidR="001B5B69" w:rsidRPr="001B5B69" w:rsidRDefault="001B5B69" w:rsidP="001B5B69">
      <w:pPr>
        <w:spacing w:line="276" w:lineRule="auto"/>
        <w:jc w:val="center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  <w:b/>
          <w:bCs/>
        </w:rPr>
        <w:t>DICHIARA</w:t>
      </w:r>
    </w:p>
    <w:p w14:paraId="7A5D8DAD" w14:textId="7777777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che, con riferimento all’aggiornamento della graduatoria interna d’Istituto, ricorre una delle seguenti condizioni (barrare una sola opzione).</w:t>
      </w:r>
    </w:p>
    <w:p w14:paraId="72110FCB" w14:textId="21A7BF16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[] </w:t>
      </w:r>
      <w:r w:rsidRPr="001B5B69">
        <w:rPr>
          <w:rFonts w:asciiTheme="minorHAnsi" w:hAnsiTheme="minorHAnsi" w:cstheme="minorHAnsi"/>
          <w:b/>
          <w:bCs/>
        </w:rPr>
        <w:t>Nulla è variato rispetto all’anno precedente.</w:t>
      </w:r>
      <w:r w:rsidRPr="001B5B69">
        <w:rPr>
          <w:rFonts w:asciiTheme="minorHAnsi" w:hAnsiTheme="minorHAnsi" w:cstheme="minorHAnsi"/>
        </w:rPr>
        <w:br/>
        <w:t>Con la presente si confermano integralmente i dati già dichiarati, con particolare riferimento alle esigenze di famiglia e ai titoli generali.</w:t>
      </w:r>
    </w:p>
    <w:p w14:paraId="1397D8CF" w14:textId="7777777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1B5B69">
        <w:rPr>
          <w:rFonts w:asciiTheme="minorHAnsi" w:hAnsiTheme="minorHAnsi" w:cstheme="minorHAnsi"/>
        </w:rPr>
        <w:t>[ ]</w:t>
      </w:r>
      <w:proofErr w:type="gramEnd"/>
      <w:r w:rsidRPr="001B5B69">
        <w:rPr>
          <w:rFonts w:asciiTheme="minorHAnsi" w:hAnsiTheme="minorHAnsi" w:cstheme="minorHAnsi"/>
        </w:rPr>
        <w:t> </w:t>
      </w:r>
      <w:r w:rsidRPr="001B5B69">
        <w:rPr>
          <w:rFonts w:asciiTheme="minorHAnsi" w:hAnsiTheme="minorHAnsi" w:cstheme="minorHAnsi"/>
          <w:b/>
          <w:bCs/>
        </w:rPr>
        <w:t>Sono variate le esigenze di famiglia</w:t>
      </w:r>
      <w:r w:rsidRPr="001B5B69">
        <w:rPr>
          <w:rFonts w:asciiTheme="minorHAnsi" w:hAnsiTheme="minorHAnsi" w:cstheme="minorHAnsi"/>
        </w:rPr>
        <w:t> (ad esempio: età del/dei figlio/i, ricongiungimento, residenza).</w:t>
      </w:r>
      <w:r w:rsidRPr="001B5B69">
        <w:rPr>
          <w:rFonts w:asciiTheme="minorHAnsi" w:hAnsiTheme="minorHAnsi" w:cstheme="minorHAnsi"/>
        </w:rPr>
        <w:br/>
        <w:t>In tal caso il/la sottoscritto/a dichiara di allegare la relativa autocertificazione e di compilare la scheda di individuazione dei docenti soprannumerari limitatamente alla </w:t>
      </w:r>
      <w:r w:rsidRPr="001B5B69">
        <w:rPr>
          <w:rFonts w:asciiTheme="minorHAnsi" w:hAnsiTheme="minorHAnsi" w:cstheme="minorHAnsi"/>
          <w:b/>
          <w:bCs/>
        </w:rPr>
        <w:t>Sezione II – Esigenze di famiglia</w:t>
      </w:r>
      <w:r w:rsidRPr="001B5B69">
        <w:rPr>
          <w:rFonts w:asciiTheme="minorHAnsi" w:hAnsiTheme="minorHAnsi" w:cstheme="minorHAnsi"/>
        </w:rPr>
        <w:t>.</w:t>
      </w:r>
    </w:p>
    <w:p w14:paraId="43652CA1" w14:textId="7777777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1B5B69">
        <w:rPr>
          <w:rFonts w:asciiTheme="minorHAnsi" w:hAnsiTheme="minorHAnsi" w:cstheme="minorHAnsi"/>
        </w:rPr>
        <w:t>[ ]</w:t>
      </w:r>
      <w:proofErr w:type="gramEnd"/>
      <w:r w:rsidRPr="001B5B69">
        <w:rPr>
          <w:rFonts w:asciiTheme="minorHAnsi" w:hAnsiTheme="minorHAnsi" w:cstheme="minorHAnsi"/>
        </w:rPr>
        <w:t> </w:t>
      </w:r>
      <w:r w:rsidRPr="001B5B69">
        <w:rPr>
          <w:rFonts w:asciiTheme="minorHAnsi" w:hAnsiTheme="minorHAnsi" w:cstheme="minorHAnsi"/>
          <w:b/>
          <w:bCs/>
        </w:rPr>
        <w:t>Sono variati i titoli generali</w:t>
      </w:r>
      <w:r w:rsidRPr="001B5B69">
        <w:rPr>
          <w:rFonts w:asciiTheme="minorHAnsi" w:hAnsiTheme="minorHAnsi" w:cstheme="minorHAnsi"/>
        </w:rPr>
        <w:t> (conseguimento di nuovi titoli valutabili nell’ultimo anno).</w:t>
      </w:r>
      <w:r w:rsidRPr="001B5B69">
        <w:rPr>
          <w:rFonts w:asciiTheme="minorHAnsi" w:hAnsiTheme="minorHAnsi" w:cstheme="minorHAnsi"/>
        </w:rPr>
        <w:br/>
        <w:t>In tal caso il/la sottoscritto/a dichiara di allegare la relativa autocertificazione e di compilare la scheda di individuazione dei docenti soprannumerari limitatamente alla </w:t>
      </w:r>
      <w:r w:rsidRPr="001B5B69">
        <w:rPr>
          <w:rFonts w:asciiTheme="minorHAnsi" w:hAnsiTheme="minorHAnsi" w:cstheme="minorHAnsi"/>
          <w:b/>
          <w:bCs/>
        </w:rPr>
        <w:t>Sezione III – Titoli generali</w:t>
      </w:r>
      <w:r w:rsidRPr="001B5B69">
        <w:rPr>
          <w:rFonts w:asciiTheme="minorHAnsi" w:hAnsiTheme="minorHAnsi" w:cstheme="minorHAnsi"/>
        </w:rPr>
        <w:t>.</w:t>
      </w:r>
    </w:p>
    <w:p w14:paraId="1A03F347" w14:textId="77777777" w:rsid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</w:p>
    <w:p w14:paraId="1B6DF581" w14:textId="3B5A809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Luogo ________________________</w:t>
      </w:r>
      <w:r w:rsidRPr="001B5B69">
        <w:rPr>
          <w:rFonts w:asciiTheme="minorHAnsi" w:hAnsiTheme="minorHAnsi" w:cstheme="minorHAnsi"/>
          <w:b/>
          <w:bCs/>
        </w:rPr>
        <w:t>, //</w:t>
      </w:r>
    </w:p>
    <w:p w14:paraId="6470279C" w14:textId="77777777" w:rsidR="001B5B69" w:rsidRP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  <w:r w:rsidRPr="001B5B69">
        <w:rPr>
          <w:rFonts w:asciiTheme="minorHAnsi" w:hAnsiTheme="minorHAnsi" w:cstheme="minorHAnsi"/>
        </w:rPr>
        <w:t>Firma ______________________________________________</w:t>
      </w:r>
    </w:p>
    <w:p w14:paraId="442BC918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3F170A89" w14:textId="77777777" w:rsidR="001B5B69" w:rsidRDefault="001B5B69" w:rsidP="00D77AF9">
      <w:pPr>
        <w:spacing w:line="276" w:lineRule="auto"/>
        <w:jc w:val="both"/>
        <w:rPr>
          <w:rFonts w:asciiTheme="minorHAnsi" w:hAnsiTheme="minorHAnsi" w:cstheme="minorHAnsi"/>
        </w:rPr>
      </w:pPr>
    </w:p>
    <w:p w14:paraId="1C057169" w14:textId="77777777" w:rsidR="001B5B69" w:rsidRDefault="001B5B69" w:rsidP="001B5B69">
      <w:pPr>
        <w:spacing w:line="276" w:lineRule="auto"/>
        <w:jc w:val="both"/>
        <w:rPr>
          <w:rFonts w:asciiTheme="minorHAnsi" w:hAnsiTheme="minorHAnsi" w:cstheme="minorHAnsi"/>
        </w:rPr>
      </w:pPr>
    </w:p>
    <w:p w14:paraId="59F3182A" w14:textId="77777777" w:rsidR="003F754E" w:rsidRDefault="003F754E" w:rsidP="001B5B69">
      <w:pPr>
        <w:spacing w:line="276" w:lineRule="auto"/>
        <w:jc w:val="both"/>
        <w:rPr>
          <w:rFonts w:asciiTheme="minorHAnsi" w:hAnsiTheme="minorHAnsi" w:cstheme="minorHAnsi"/>
        </w:rPr>
      </w:pPr>
    </w:p>
    <w:sectPr w:rsidR="003F754E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35C8" w14:textId="77777777" w:rsidR="00CC3881" w:rsidRDefault="00CC3881" w:rsidP="001302C9">
      <w:r>
        <w:separator/>
      </w:r>
    </w:p>
  </w:endnote>
  <w:endnote w:type="continuationSeparator" w:id="0">
    <w:p w14:paraId="1F29B7AF" w14:textId="77777777" w:rsidR="00CC3881" w:rsidRDefault="00CC3881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3F754E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32A5" w14:textId="77777777" w:rsidR="00CC3881" w:rsidRDefault="00CC3881" w:rsidP="001302C9">
      <w:r>
        <w:separator/>
      </w:r>
    </w:p>
  </w:footnote>
  <w:footnote w:type="continuationSeparator" w:id="0">
    <w:p w14:paraId="44F4E9B5" w14:textId="77777777" w:rsidR="00CC3881" w:rsidRDefault="00CC3881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3C43265F"/>
    <w:multiLevelType w:val="multilevel"/>
    <w:tmpl w:val="3C43265F"/>
    <w:lvl w:ilvl="0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267240"/>
    <w:multiLevelType w:val="hybridMultilevel"/>
    <w:tmpl w:val="062AF388"/>
    <w:lvl w:ilvl="0" w:tplc="3392D116">
      <w:start w:val="1"/>
      <w:numFmt w:val="upperRoman"/>
      <w:lvlText w:val="%1."/>
      <w:lvlJc w:val="left"/>
      <w:pPr>
        <w:ind w:left="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02C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16E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C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07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BAA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088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604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E9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73304B"/>
    <w:multiLevelType w:val="hybridMultilevel"/>
    <w:tmpl w:val="D16232BA"/>
    <w:lvl w:ilvl="0" w:tplc="54A8383E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7A6F2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96921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124C3C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EEBF28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62521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C07F9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CCDCD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8827A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F3F27"/>
    <w:multiLevelType w:val="multilevel"/>
    <w:tmpl w:val="749F3F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4375"/>
    <w:multiLevelType w:val="multilevel"/>
    <w:tmpl w:val="2496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897059">
    <w:abstractNumId w:val="25"/>
  </w:num>
  <w:num w:numId="2" w16cid:durableId="1720127424">
    <w:abstractNumId w:val="20"/>
  </w:num>
  <w:num w:numId="3" w16cid:durableId="451244854">
    <w:abstractNumId w:val="29"/>
  </w:num>
  <w:num w:numId="4" w16cid:durableId="924802020">
    <w:abstractNumId w:val="30"/>
  </w:num>
  <w:num w:numId="5" w16cid:durableId="1406490077">
    <w:abstractNumId w:val="28"/>
  </w:num>
  <w:num w:numId="6" w16cid:durableId="226958562">
    <w:abstractNumId w:val="23"/>
  </w:num>
  <w:num w:numId="7" w16cid:durableId="147328981">
    <w:abstractNumId w:val="32"/>
  </w:num>
  <w:num w:numId="8" w16cid:durableId="992679962">
    <w:abstractNumId w:val="26"/>
  </w:num>
  <w:num w:numId="9" w16cid:durableId="1086850658">
    <w:abstractNumId w:val="27"/>
  </w:num>
  <w:num w:numId="10" w16cid:durableId="773020251">
    <w:abstractNumId w:val="31"/>
  </w:num>
  <w:num w:numId="11" w16cid:durableId="324092192">
    <w:abstractNumId w:val="24"/>
  </w:num>
  <w:num w:numId="12" w16cid:durableId="526255887">
    <w:abstractNumId w:val="0"/>
  </w:num>
  <w:num w:numId="13" w16cid:durableId="17308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5B69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659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3F754E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10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3CAB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519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222A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6D2C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530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2A21"/>
    <w:rsid w:val="00CC3214"/>
    <w:rsid w:val="00CC333D"/>
    <w:rsid w:val="00CC36D8"/>
    <w:rsid w:val="00CC3881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6D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7AF9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6A62"/>
    <w:rsid w:val="00DC7279"/>
    <w:rsid w:val="00DD0158"/>
    <w:rsid w:val="00DD0AC5"/>
    <w:rsid w:val="00DD138C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18E3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17E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2B5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678C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  <w:style w:type="paragraph" w:customStyle="1" w:styleId="CM8">
    <w:name w:val="CM8"/>
    <w:basedOn w:val="Default"/>
    <w:next w:val="Default"/>
    <w:uiPriority w:val="99"/>
    <w:rsid w:val="00DC6A62"/>
    <w:pPr>
      <w:widowControl w:val="0"/>
      <w:spacing w:after="145"/>
    </w:pPr>
    <w:rPr>
      <w:rFonts w:ascii="Times-New-Roman" w:hAnsi="Times-New-Roman" w:cs="Times New Roman"/>
      <w:color w:val="auto"/>
    </w:rPr>
  </w:style>
  <w:style w:type="paragraph" w:customStyle="1" w:styleId="testo">
    <w:name w:val="testo"/>
    <w:basedOn w:val="Normale"/>
    <w:rsid w:val="00DC6A62"/>
    <w:pPr>
      <w:autoSpaceDE w:val="0"/>
      <w:autoSpaceDN w:val="0"/>
      <w:ind w:left="567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2026-03-03T13:13:00Z</dcterms:created>
  <dcterms:modified xsi:type="dcterms:W3CDTF">2026-03-03T13:17:00Z</dcterms:modified>
</cp:coreProperties>
</file>