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FB0270" w14:textId="18E172FF" w:rsidR="001B5B69" w:rsidRDefault="001B5B69" w:rsidP="001B5B69">
      <w:pPr>
        <w:spacing w:line="276" w:lineRule="auto"/>
        <w:jc w:val="both"/>
        <w:rPr>
          <w:rFonts w:asciiTheme="minorHAnsi" w:hAnsiTheme="minorHAnsi" w:cstheme="minorHAnsi"/>
        </w:rPr>
      </w:pPr>
      <w:r>
        <w:rPr>
          <w:rFonts w:asciiTheme="minorHAnsi" w:hAnsiTheme="minorHAnsi" w:cstheme="minorHAnsi"/>
        </w:rPr>
        <w:t>Allegato C</w:t>
      </w:r>
    </w:p>
    <w:p w14:paraId="054BBBE6" w14:textId="77777777" w:rsidR="001B5B69" w:rsidRDefault="001B5B69" w:rsidP="001B5B69">
      <w:pPr>
        <w:spacing w:after="22"/>
        <w:jc w:val="center"/>
        <w:rPr>
          <w:b/>
        </w:rPr>
      </w:pPr>
    </w:p>
    <w:p w14:paraId="2292318D" w14:textId="17DC9BA5" w:rsidR="001B5B69" w:rsidRDefault="001B5B69" w:rsidP="001B5B69">
      <w:pPr>
        <w:spacing w:after="22"/>
        <w:jc w:val="center"/>
      </w:pPr>
      <w:r>
        <w:rPr>
          <w:b/>
        </w:rPr>
        <w:t>SCHEDA PER LA VALUTAZIONE DEI TITOLI FINALIZZATA ALLA COMPILAZIONE</w:t>
      </w:r>
    </w:p>
    <w:p w14:paraId="5D83C3DD" w14:textId="77777777" w:rsidR="001B5B69" w:rsidRDefault="001B5B69" w:rsidP="001B5B69">
      <w:pPr>
        <w:jc w:val="center"/>
        <w:rPr>
          <w:b/>
        </w:rPr>
      </w:pPr>
      <w:r>
        <w:rPr>
          <w:b/>
        </w:rPr>
        <w:t>DELLA GRADUATORIA DI ISTITUTO PER L’INDIVIDUAZIONE DEI SOPRANNUMERARI</w:t>
      </w:r>
    </w:p>
    <w:p w14:paraId="22FDE6BB" w14:textId="77777777" w:rsidR="001B5B69" w:rsidRDefault="001B5B69" w:rsidP="001B5B69">
      <w:pPr>
        <w:jc w:val="center"/>
      </w:pPr>
      <w:r>
        <w:rPr>
          <w:b/>
        </w:rPr>
        <w:t>PERSONALE ATA PER L’ANNO SCOLASTICO 2026/2027</w:t>
      </w:r>
    </w:p>
    <w:p w14:paraId="01894790" w14:textId="77777777" w:rsidR="001B5B69" w:rsidRDefault="001B5B69" w:rsidP="001B5B69">
      <w:pPr>
        <w:ind w:left="-5" w:right="36"/>
      </w:pPr>
      <w:r>
        <w:t xml:space="preserve">    </w:t>
      </w:r>
    </w:p>
    <w:p w14:paraId="36B14B22" w14:textId="77777777" w:rsidR="001B5B69" w:rsidRPr="00F342B5" w:rsidRDefault="001B5B69" w:rsidP="001B5B69">
      <w:pPr>
        <w:spacing w:line="276" w:lineRule="auto"/>
        <w:jc w:val="center"/>
        <w:rPr>
          <w:rFonts w:asciiTheme="minorHAnsi" w:hAnsiTheme="minorHAnsi" w:cstheme="minorHAnsi"/>
          <w:b/>
          <w:bCs/>
        </w:rPr>
      </w:pPr>
      <w:r w:rsidRPr="00F342B5">
        <w:rPr>
          <w:rFonts w:asciiTheme="minorHAnsi" w:hAnsiTheme="minorHAnsi" w:cstheme="minorHAnsi"/>
          <w:b/>
          <w:bCs/>
        </w:rPr>
        <w:t>AL DIRIGENTE SCOLASTICO</w:t>
      </w:r>
    </w:p>
    <w:p w14:paraId="62DED014" w14:textId="7F5813A6" w:rsidR="001B5B69" w:rsidRDefault="001B5B69" w:rsidP="001B5B69">
      <w:pPr>
        <w:spacing w:line="276" w:lineRule="auto"/>
        <w:jc w:val="center"/>
        <w:rPr>
          <w:rFonts w:asciiTheme="minorHAnsi" w:hAnsiTheme="minorHAnsi" w:cstheme="minorHAnsi"/>
        </w:rPr>
      </w:pPr>
      <w:r w:rsidRPr="00F342B5">
        <w:rPr>
          <w:rFonts w:asciiTheme="minorHAnsi" w:hAnsiTheme="minorHAnsi" w:cstheme="minorHAnsi"/>
        </w:rPr>
        <w:t>del Liceo Scientifico Statale “E. Fermi”</w:t>
      </w:r>
    </w:p>
    <w:p w14:paraId="17147393" w14:textId="77777777" w:rsidR="001B5B69" w:rsidRDefault="001B5B69" w:rsidP="001B5B69">
      <w:pPr>
        <w:pStyle w:val="Titolo1"/>
        <w:jc w:val="both"/>
        <w:rPr>
          <w:sz w:val="20"/>
        </w:rPr>
      </w:pPr>
    </w:p>
    <w:p w14:paraId="2465DA84" w14:textId="77777777" w:rsidR="001B5B69" w:rsidRDefault="001B5B69" w:rsidP="001B5B69">
      <w:pPr>
        <w:pStyle w:val="Titolo1"/>
        <w:jc w:val="both"/>
        <w:rPr>
          <w:sz w:val="20"/>
        </w:rPr>
      </w:pPr>
    </w:p>
    <w:p w14:paraId="25BDC54F" w14:textId="06A288C6" w:rsidR="001B5B69" w:rsidRDefault="001B5B69" w:rsidP="001B5B69">
      <w:pPr>
        <w:pStyle w:val="Titolo1"/>
        <w:jc w:val="both"/>
      </w:pPr>
      <w:r>
        <w:rPr>
          <w:sz w:val="20"/>
        </w:rPr>
        <w:t xml:space="preserve">_l_ </w:t>
      </w:r>
      <w:proofErr w:type="spellStart"/>
      <w:r>
        <w:rPr>
          <w:sz w:val="20"/>
        </w:rPr>
        <w:t>sottoscritt</w:t>
      </w:r>
      <w:proofErr w:type="spellEnd"/>
      <w:r>
        <w:rPr>
          <w:sz w:val="20"/>
        </w:rPr>
        <w:t xml:space="preserve">_   </w:t>
      </w:r>
      <w:r>
        <w:t>______________________________________</w:t>
      </w:r>
      <w:r>
        <w:rPr>
          <w:sz w:val="20"/>
        </w:rPr>
        <w:t xml:space="preserve">   </w:t>
      </w:r>
      <w:proofErr w:type="spellStart"/>
      <w:r>
        <w:rPr>
          <w:sz w:val="20"/>
        </w:rPr>
        <w:t>nat</w:t>
      </w:r>
      <w:proofErr w:type="spellEnd"/>
      <w:r>
        <w:rPr>
          <w:sz w:val="20"/>
        </w:rPr>
        <w:t xml:space="preserve">__ a </w:t>
      </w:r>
      <w:r>
        <w:t xml:space="preserve">______________________ </w:t>
      </w:r>
      <w:r>
        <w:rPr>
          <w:sz w:val="20"/>
        </w:rPr>
        <w:t xml:space="preserve"> </w:t>
      </w:r>
    </w:p>
    <w:p w14:paraId="7C473133" w14:textId="77777777" w:rsidR="001B5B69" w:rsidRDefault="001B5B69" w:rsidP="001B5B69">
      <w:pPr>
        <w:spacing w:line="359" w:lineRule="auto"/>
        <w:ind w:left="-5" w:right="36"/>
        <w:jc w:val="both"/>
      </w:pPr>
      <w:r>
        <w:t xml:space="preserve">provincia di ____ il _________________, residente in  ______________________ Via ____________________________________, titolare preso codesto Istituto  dall’anno scolastico _________/________, profilo  professionale _____________________________________,  immesso in ruolo  nell’anno scolastico   _________/_________ con effettiva assunzione in servizio dal_____________________, ai fini della compilazione della graduatoria di Istituto prevista dall’art.45 del CCNI , consapevole delle responsabilità civili e penali cui va incontro in caso di dichiarazione non corrispondente al vero, ai sensi del </w:t>
      </w:r>
      <w:r>
        <w:rPr>
          <w:b/>
        </w:rPr>
        <w:t xml:space="preserve">D.P.R. 28.12.2000, n. 445 </w:t>
      </w:r>
      <w:r>
        <w:t xml:space="preserve">(Testo unico delle disposizioni legislative e regolamentari in materia di documentazione amministrativa)  e successive modifiche ed integrazioni,  </w:t>
      </w:r>
      <w:r>
        <w:rPr>
          <w:b/>
        </w:rPr>
        <w:t>dichiara di aver diritto al seguente punteggio:</w:t>
      </w:r>
      <w:r>
        <w:t xml:space="preserve"> </w:t>
      </w:r>
    </w:p>
    <w:p w14:paraId="523778FF" w14:textId="77777777" w:rsidR="001B5B69" w:rsidRPr="005D7F27" w:rsidRDefault="001B5B69" w:rsidP="001B5B69">
      <w:pPr>
        <w:spacing w:line="359" w:lineRule="auto"/>
        <w:ind w:left="-5" w:right="36"/>
        <w:rPr>
          <w:sz w:val="10"/>
          <w:szCs w:val="10"/>
        </w:rPr>
      </w:pPr>
      <w:r w:rsidRPr="005D7F27">
        <w:rPr>
          <w:b/>
          <w:i/>
          <w:sz w:val="10"/>
          <w:szCs w:val="10"/>
        </w:rPr>
        <w:t xml:space="preserve">   </w:t>
      </w:r>
    </w:p>
    <w:p w14:paraId="3529B810" w14:textId="77777777" w:rsidR="001B5B69" w:rsidRPr="007E6115" w:rsidRDefault="001B5B69" w:rsidP="001B5B69">
      <w:pPr>
        <w:numPr>
          <w:ilvl w:val="0"/>
          <w:numId w:val="8"/>
        </w:numPr>
        <w:spacing w:line="259" w:lineRule="auto"/>
        <w:ind w:hanging="254"/>
      </w:pPr>
      <w:r w:rsidRPr="007E6115">
        <w:rPr>
          <w:b/>
        </w:rPr>
        <w:t xml:space="preserve">ANZIANITÀ DI SERVIZIO (F): </w:t>
      </w:r>
    </w:p>
    <w:tbl>
      <w:tblPr>
        <w:tblW w:w="10151" w:type="dxa"/>
        <w:tblInd w:w="-96" w:type="dxa"/>
        <w:tblCellMar>
          <w:top w:w="26" w:type="dxa"/>
          <w:left w:w="67" w:type="dxa"/>
          <w:right w:w="0" w:type="dxa"/>
        </w:tblCellMar>
        <w:tblLook w:val="04A0" w:firstRow="1" w:lastRow="0" w:firstColumn="1" w:lastColumn="0" w:noHBand="0" w:noVBand="1"/>
      </w:tblPr>
      <w:tblGrid>
        <w:gridCol w:w="8308"/>
        <w:gridCol w:w="992"/>
        <w:gridCol w:w="851"/>
      </w:tblGrid>
      <w:tr w:rsidR="001B5B69" w14:paraId="690EED0D" w14:textId="77777777" w:rsidTr="001B5B69">
        <w:trPr>
          <w:trHeight w:val="427"/>
        </w:trPr>
        <w:tc>
          <w:tcPr>
            <w:tcW w:w="8308" w:type="dxa"/>
            <w:tcBorders>
              <w:top w:val="single" w:sz="8" w:space="0" w:color="000000"/>
              <w:left w:val="single" w:sz="8" w:space="0" w:color="000000"/>
              <w:bottom w:val="single" w:sz="4" w:space="0" w:color="000000"/>
              <w:right w:val="single" w:sz="4" w:space="0" w:color="000000"/>
            </w:tcBorders>
          </w:tcPr>
          <w:p w14:paraId="1C870718" w14:textId="77777777" w:rsidR="001B5B69" w:rsidRPr="00931727" w:rsidRDefault="001B5B69" w:rsidP="00F77DC8">
            <w:pPr>
              <w:ind w:left="2"/>
              <w:rPr>
                <w:sz w:val="22"/>
              </w:rPr>
            </w:pPr>
            <w:r w:rsidRPr="00931727">
              <w:rPr>
                <w:b/>
                <w:sz w:val="22"/>
              </w:rPr>
              <w:t>TIPO DI SERVIZIO</w:t>
            </w:r>
            <w:r w:rsidRPr="00931727">
              <w:rPr>
                <w:b/>
                <w:sz w:val="16"/>
              </w:rPr>
              <w:t xml:space="preserve"> </w:t>
            </w:r>
          </w:p>
        </w:tc>
        <w:tc>
          <w:tcPr>
            <w:tcW w:w="992" w:type="dxa"/>
            <w:tcBorders>
              <w:top w:val="single" w:sz="8" w:space="0" w:color="000000"/>
              <w:left w:val="single" w:sz="4" w:space="0" w:color="000000"/>
              <w:bottom w:val="single" w:sz="4" w:space="0" w:color="000000"/>
              <w:right w:val="single" w:sz="4" w:space="0" w:color="000000"/>
            </w:tcBorders>
          </w:tcPr>
          <w:p w14:paraId="0327EFED" w14:textId="77777777" w:rsidR="001B5B69" w:rsidRPr="00931727" w:rsidRDefault="001B5B69" w:rsidP="00F77DC8">
            <w:pPr>
              <w:ind w:left="101" w:hanging="36"/>
              <w:rPr>
                <w:sz w:val="22"/>
              </w:rPr>
            </w:pPr>
            <w:r w:rsidRPr="00931727">
              <w:rPr>
                <w:b/>
                <w:sz w:val="16"/>
              </w:rPr>
              <w:t>Totale punti</w:t>
            </w:r>
            <w:r w:rsidRPr="00931727">
              <w:rPr>
                <w:b/>
                <w:sz w:val="18"/>
              </w:rPr>
              <w:t xml:space="preserve"> </w:t>
            </w:r>
          </w:p>
        </w:tc>
        <w:tc>
          <w:tcPr>
            <w:tcW w:w="851" w:type="dxa"/>
            <w:tcBorders>
              <w:top w:val="single" w:sz="8" w:space="0" w:color="000000"/>
              <w:left w:val="single" w:sz="4" w:space="0" w:color="000000"/>
              <w:bottom w:val="single" w:sz="4" w:space="0" w:color="000000"/>
              <w:right w:val="single" w:sz="8" w:space="0" w:color="000000"/>
            </w:tcBorders>
          </w:tcPr>
          <w:p w14:paraId="2E2C0029" w14:textId="77777777" w:rsidR="001B5B69" w:rsidRPr="00931727" w:rsidRDefault="001B5B69" w:rsidP="00F77DC8">
            <w:pPr>
              <w:jc w:val="center"/>
              <w:rPr>
                <w:sz w:val="22"/>
              </w:rPr>
            </w:pPr>
            <w:r w:rsidRPr="00931727">
              <w:rPr>
                <w:b/>
                <w:sz w:val="18"/>
              </w:rPr>
              <w:t>Riservato all’Ufficio</w:t>
            </w:r>
            <w:r w:rsidRPr="00931727">
              <w:rPr>
                <w:sz w:val="22"/>
              </w:rPr>
              <w:t xml:space="preserve"> </w:t>
            </w:r>
          </w:p>
        </w:tc>
      </w:tr>
      <w:tr w:rsidR="001B5B69" w14:paraId="1BCD8D6D" w14:textId="77777777" w:rsidTr="001B5B69">
        <w:trPr>
          <w:trHeight w:val="655"/>
        </w:trPr>
        <w:tc>
          <w:tcPr>
            <w:tcW w:w="8308" w:type="dxa"/>
            <w:tcBorders>
              <w:top w:val="single" w:sz="4" w:space="0" w:color="000000"/>
              <w:left w:val="single" w:sz="8" w:space="0" w:color="000000"/>
              <w:bottom w:val="single" w:sz="4" w:space="0" w:color="000000"/>
              <w:right w:val="single" w:sz="4" w:space="0" w:color="000000"/>
            </w:tcBorders>
          </w:tcPr>
          <w:p w14:paraId="7CA8F97D" w14:textId="77777777" w:rsidR="001B5B69" w:rsidRPr="00931727" w:rsidRDefault="001B5B69" w:rsidP="00F77DC8">
            <w:pPr>
              <w:spacing w:after="59"/>
              <w:ind w:left="2"/>
              <w:rPr>
                <w:sz w:val="22"/>
              </w:rPr>
            </w:pPr>
            <w:r w:rsidRPr="00931727">
              <w:rPr>
                <w:b/>
                <w:sz w:val="10"/>
              </w:rPr>
              <w:t xml:space="preserve"> </w:t>
            </w:r>
            <w:r w:rsidRPr="00931727">
              <w:rPr>
                <w:b/>
                <w:sz w:val="18"/>
              </w:rPr>
              <w:t>A</w:t>
            </w:r>
            <w:r w:rsidRPr="00931727">
              <w:rPr>
                <w:sz w:val="18"/>
              </w:rPr>
              <w:t xml:space="preserve">) </w:t>
            </w:r>
            <w:r w:rsidRPr="00931727">
              <w:rPr>
                <w:b/>
                <w:sz w:val="18"/>
              </w:rPr>
              <w:t>per ogni mese</w:t>
            </w:r>
            <w:r w:rsidRPr="00931727">
              <w:rPr>
                <w:sz w:val="18"/>
              </w:rPr>
              <w:t xml:space="preserve"> o frazione superiore a 15 giorni di servizio effettivamente prestato successivamente alla decorrenza giuridica della nomina nel profilo professionale di appartenenza (2) (a)…</w:t>
            </w:r>
            <w:proofErr w:type="gramStart"/>
            <w:r w:rsidRPr="00931727">
              <w:rPr>
                <w:sz w:val="18"/>
              </w:rPr>
              <w:t>…….….…</w:t>
            </w:r>
            <w:proofErr w:type="gramEnd"/>
            <w:r w:rsidRPr="00931727">
              <w:rPr>
                <w:b/>
                <w:sz w:val="18"/>
              </w:rPr>
              <w:t xml:space="preserve">(punti 2 </w:t>
            </w:r>
            <w:proofErr w:type="spellStart"/>
            <w:r w:rsidRPr="00931727">
              <w:rPr>
                <w:b/>
                <w:sz w:val="18"/>
              </w:rPr>
              <w:t>x</w:t>
            </w:r>
            <w:proofErr w:type="spellEnd"/>
            <w:r w:rsidRPr="00931727">
              <w:rPr>
                <w:b/>
                <w:sz w:val="18"/>
              </w:rPr>
              <w:t xml:space="preserve"> ogni </w:t>
            </w:r>
            <w:proofErr w:type="gramStart"/>
            <w:r w:rsidRPr="00931727">
              <w:rPr>
                <w:b/>
                <w:sz w:val="18"/>
              </w:rPr>
              <w:t>mese)</w:t>
            </w:r>
            <w:r w:rsidRPr="00931727">
              <w:rPr>
                <w:sz w:val="18"/>
              </w:rPr>
              <w:t>…</w:t>
            </w:r>
            <w:proofErr w:type="gramEnd"/>
            <w:r w:rsidRPr="00931727">
              <w:rPr>
                <w:b/>
                <w:sz w:val="18"/>
              </w:rPr>
              <w:t xml:space="preserve">mesi ____ </w:t>
            </w:r>
            <w:r w:rsidRPr="00931727">
              <w:rPr>
                <w:b/>
                <w:sz w:val="2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9783495"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138621DB" w14:textId="77777777" w:rsidR="001B5B69" w:rsidRPr="00931727" w:rsidRDefault="001B5B69" w:rsidP="00F77DC8">
            <w:pPr>
              <w:ind w:left="3"/>
              <w:jc w:val="center"/>
              <w:rPr>
                <w:sz w:val="22"/>
              </w:rPr>
            </w:pPr>
            <w:r w:rsidRPr="00931727">
              <w:rPr>
                <w:b/>
                <w:sz w:val="28"/>
              </w:rPr>
              <w:t xml:space="preserve"> </w:t>
            </w:r>
          </w:p>
        </w:tc>
      </w:tr>
      <w:tr w:rsidR="001B5B69" w14:paraId="0201B55A" w14:textId="77777777" w:rsidTr="001B5B69">
        <w:trPr>
          <w:trHeight w:val="821"/>
        </w:trPr>
        <w:tc>
          <w:tcPr>
            <w:tcW w:w="8308" w:type="dxa"/>
            <w:tcBorders>
              <w:top w:val="single" w:sz="4" w:space="0" w:color="000000"/>
              <w:left w:val="single" w:sz="8" w:space="0" w:color="000000"/>
              <w:bottom w:val="single" w:sz="4" w:space="0" w:color="000000"/>
              <w:right w:val="single" w:sz="4" w:space="0" w:color="000000"/>
            </w:tcBorders>
          </w:tcPr>
          <w:p w14:paraId="37B75149" w14:textId="77777777" w:rsidR="001B5B69" w:rsidRPr="00931727" w:rsidRDefault="001B5B69" w:rsidP="00F77DC8">
            <w:pPr>
              <w:spacing w:after="61"/>
              <w:ind w:left="2"/>
              <w:rPr>
                <w:sz w:val="22"/>
              </w:rPr>
            </w:pPr>
            <w:r w:rsidRPr="00931727">
              <w:rPr>
                <w:b/>
                <w:sz w:val="10"/>
              </w:rPr>
              <w:t xml:space="preserve"> </w:t>
            </w:r>
          </w:p>
          <w:p w14:paraId="0EB62A53" w14:textId="77777777" w:rsidR="001B5B69" w:rsidRPr="00931727" w:rsidRDefault="001B5B69" w:rsidP="00F77DC8">
            <w:pPr>
              <w:spacing w:after="66" w:line="238" w:lineRule="auto"/>
              <w:ind w:left="2"/>
              <w:rPr>
                <w:sz w:val="22"/>
              </w:rPr>
            </w:pPr>
            <w:r w:rsidRPr="00931727">
              <w:rPr>
                <w:b/>
                <w:sz w:val="18"/>
              </w:rPr>
              <w:t>A1</w:t>
            </w:r>
            <w:r w:rsidRPr="00931727">
              <w:rPr>
                <w:sz w:val="18"/>
              </w:rPr>
              <w:t xml:space="preserve">) </w:t>
            </w:r>
            <w:r w:rsidRPr="00931727">
              <w:rPr>
                <w:b/>
                <w:sz w:val="18"/>
              </w:rPr>
              <w:t>per ogni mese</w:t>
            </w:r>
            <w:r w:rsidRPr="00931727">
              <w:rPr>
                <w:sz w:val="18"/>
              </w:rPr>
              <w:t xml:space="preserve"> o frazione superiore a 15 giorni di servizio effettivamente prestato successivamente alla decorrenza giuridica della nomina nel profilo professionale di appartenenza (2) (a) in scuole o istituti situati nelle piccole isole in </w:t>
            </w:r>
          </w:p>
          <w:p w14:paraId="7D826C98" w14:textId="77777777" w:rsidR="001B5B69" w:rsidRPr="00931727" w:rsidRDefault="001B5B69" w:rsidP="00F77DC8">
            <w:pPr>
              <w:ind w:left="2"/>
              <w:rPr>
                <w:sz w:val="22"/>
              </w:rPr>
            </w:pPr>
            <w:r w:rsidRPr="00931727">
              <w:rPr>
                <w:sz w:val="18"/>
              </w:rPr>
              <w:t>aggiunta al punteggio di cui al punto A) - (a)……………………………</w:t>
            </w:r>
            <w:proofErr w:type="gramStart"/>
            <w:r w:rsidRPr="00931727">
              <w:rPr>
                <w:sz w:val="18"/>
              </w:rPr>
              <w:t>…….….…</w:t>
            </w:r>
            <w:proofErr w:type="gramEnd"/>
            <w:r w:rsidRPr="00931727">
              <w:rPr>
                <w:b/>
                <w:sz w:val="18"/>
              </w:rPr>
              <w:t xml:space="preserve">(punti 2 </w:t>
            </w:r>
            <w:proofErr w:type="spellStart"/>
            <w:r w:rsidRPr="00931727">
              <w:rPr>
                <w:b/>
                <w:sz w:val="18"/>
              </w:rPr>
              <w:t>x</w:t>
            </w:r>
            <w:proofErr w:type="spellEnd"/>
            <w:r w:rsidRPr="00931727">
              <w:rPr>
                <w:b/>
                <w:sz w:val="18"/>
              </w:rPr>
              <w:t xml:space="preserve"> ogni </w:t>
            </w:r>
            <w:proofErr w:type="gramStart"/>
            <w:r w:rsidRPr="00931727">
              <w:rPr>
                <w:b/>
                <w:sz w:val="18"/>
              </w:rPr>
              <w:t>mese)</w:t>
            </w:r>
            <w:r w:rsidRPr="00931727">
              <w:rPr>
                <w:sz w:val="18"/>
              </w:rPr>
              <w:t>…</w:t>
            </w:r>
            <w:proofErr w:type="gramEnd"/>
            <w:r w:rsidRPr="00931727">
              <w:rPr>
                <w:b/>
                <w:sz w:val="18"/>
              </w:rPr>
              <w:t xml:space="preserve">mesi ____ </w:t>
            </w:r>
            <w:r w:rsidRPr="00931727">
              <w:rPr>
                <w:b/>
                <w:sz w:val="2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F8CF723"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2DF1AD31" w14:textId="77777777" w:rsidR="001B5B69" w:rsidRPr="00931727" w:rsidRDefault="001B5B69" w:rsidP="00F77DC8">
            <w:pPr>
              <w:ind w:left="3"/>
              <w:jc w:val="center"/>
              <w:rPr>
                <w:sz w:val="22"/>
              </w:rPr>
            </w:pPr>
            <w:r w:rsidRPr="00931727">
              <w:rPr>
                <w:b/>
                <w:sz w:val="28"/>
              </w:rPr>
              <w:t xml:space="preserve"> </w:t>
            </w:r>
          </w:p>
          <w:p w14:paraId="2B8E0279" w14:textId="77777777" w:rsidR="001B5B69" w:rsidRPr="00931727" w:rsidRDefault="001B5B69" w:rsidP="00F77DC8">
            <w:pPr>
              <w:ind w:left="3"/>
              <w:jc w:val="center"/>
              <w:rPr>
                <w:sz w:val="22"/>
              </w:rPr>
            </w:pPr>
            <w:r w:rsidRPr="00931727">
              <w:rPr>
                <w:b/>
                <w:sz w:val="28"/>
              </w:rPr>
              <w:t xml:space="preserve"> </w:t>
            </w:r>
          </w:p>
        </w:tc>
      </w:tr>
      <w:tr w:rsidR="001B5B69" w14:paraId="56B7367D" w14:textId="77777777" w:rsidTr="001B5B69">
        <w:trPr>
          <w:trHeight w:val="401"/>
        </w:trPr>
        <w:tc>
          <w:tcPr>
            <w:tcW w:w="8308" w:type="dxa"/>
            <w:vMerge w:val="restart"/>
            <w:tcBorders>
              <w:top w:val="single" w:sz="4" w:space="0" w:color="000000"/>
              <w:left w:val="single" w:sz="8" w:space="0" w:color="000000"/>
              <w:bottom w:val="single" w:sz="4" w:space="0" w:color="000000"/>
              <w:right w:val="single" w:sz="4" w:space="0" w:color="000000"/>
            </w:tcBorders>
          </w:tcPr>
          <w:p w14:paraId="1696E58F" w14:textId="77777777" w:rsidR="001B5B69" w:rsidRPr="00931727" w:rsidRDefault="001B5B69" w:rsidP="00F77DC8">
            <w:pPr>
              <w:spacing w:line="239" w:lineRule="auto"/>
              <w:ind w:left="2"/>
              <w:rPr>
                <w:sz w:val="22"/>
              </w:rPr>
            </w:pPr>
            <w:r w:rsidRPr="00931727">
              <w:rPr>
                <w:b/>
                <w:sz w:val="18"/>
              </w:rPr>
              <w:t>B</w:t>
            </w:r>
            <w:r w:rsidRPr="00931727">
              <w:rPr>
                <w:sz w:val="18"/>
              </w:rPr>
              <w:t xml:space="preserve">)  </w:t>
            </w:r>
            <w:r w:rsidRPr="00931727">
              <w:rPr>
                <w:b/>
                <w:sz w:val="18"/>
              </w:rPr>
              <w:t>per ogni mese</w:t>
            </w:r>
            <w:r w:rsidRPr="00931727">
              <w:rPr>
                <w:sz w:val="18"/>
              </w:rPr>
              <w:t xml:space="preserve"> o frazione superiore a 15 giorni di servizio non di ruolo o di altro servizio riconosciuto o riconoscibile (3) (11) (a) .............................................................................. </w:t>
            </w:r>
            <w:r w:rsidRPr="00931727">
              <w:rPr>
                <w:b/>
                <w:sz w:val="18"/>
              </w:rPr>
              <w:t xml:space="preserve">(punti 1 </w:t>
            </w:r>
            <w:proofErr w:type="spellStart"/>
            <w:r w:rsidRPr="00931727">
              <w:rPr>
                <w:b/>
                <w:sz w:val="18"/>
              </w:rPr>
              <w:t>x</w:t>
            </w:r>
            <w:proofErr w:type="spellEnd"/>
            <w:r w:rsidRPr="00931727">
              <w:rPr>
                <w:b/>
                <w:sz w:val="18"/>
              </w:rPr>
              <w:t xml:space="preserve"> ciascuno dei primi 48 mesi</w:t>
            </w:r>
            <w:r w:rsidRPr="00931727">
              <w:rPr>
                <w:sz w:val="18"/>
              </w:rPr>
              <w:t xml:space="preserve">) …... </w:t>
            </w:r>
            <w:r w:rsidRPr="00931727">
              <w:rPr>
                <w:b/>
                <w:sz w:val="18"/>
              </w:rPr>
              <w:t>mesi ____</w:t>
            </w:r>
            <w:r w:rsidRPr="00931727">
              <w:rPr>
                <w:b/>
                <w:sz w:val="2"/>
              </w:rPr>
              <w:t xml:space="preserve"> </w:t>
            </w:r>
          </w:p>
          <w:p w14:paraId="35F16AB4" w14:textId="77777777" w:rsidR="001B5B69" w:rsidRPr="00931727" w:rsidRDefault="001B5B69" w:rsidP="00F77DC8">
            <w:pPr>
              <w:spacing w:after="210"/>
              <w:ind w:left="2"/>
              <w:rPr>
                <w:sz w:val="22"/>
              </w:rPr>
            </w:pPr>
            <w:r w:rsidRPr="00931727">
              <w:rPr>
                <w:b/>
                <w:sz w:val="2"/>
              </w:rPr>
              <w:t xml:space="preserve"> </w:t>
            </w:r>
          </w:p>
          <w:p w14:paraId="09975E60" w14:textId="77777777" w:rsidR="001B5B69" w:rsidRPr="00931727" w:rsidRDefault="001B5B69" w:rsidP="00F77DC8">
            <w:pPr>
              <w:ind w:left="2"/>
              <w:rPr>
                <w:sz w:val="22"/>
              </w:rPr>
            </w:pPr>
            <w:r w:rsidRPr="00931727">
              <w:rPr>
                <w:b/>
                <w:sz w:val="18"/>
              </w:rPr>
              <w:t xml:space="preserve"> </w:t>
            </w:r>
            <w:r w:rsidRPr="00931727">
              <w:rPr>
                <w:sz w:val="18"/>
              </w:rPr>
              <w:t>...............................................................................................</w:t>
            </w:r>
            <w:r w:rsidRPr="00931727">
              <w:rPr>
                <w:b/>
                <w:sz w:val="18"/>
              </w:rPr>
              <w:t xml:space="preserve"> (punti 1 </w:t>
            </w:r>
            <w:proofErr w:type="spellStart"/>
            <w:r w:rsidRPr="00931727">
              <w:rPr>
                <w:b/>
                <w:sz w:val="18"/>
              </w:rPr>
              <w:t>x</w:t>
            </w:r>
            <w:proofErr w:type="spellEnd"/>
            <w:r w:rsidRPr="00931727">
              <w:rPr>
                <w:b/>
                <w:sz w:val="18"/>
              </w:rPr>
              <w:t xml:space="preserve"> ciascuno dei restanti 2/3 </w:t>
            </w:r>
            <w:proofErr w:type="gramStart"/>
            <w:r w:rsidRPr="00931727">
              <w:rPr>
                <w:b/>
                <w:sz w:val="18"/>
              </w:rPr>
              <w:t>mesi</w:t>
            </w:r>
            <w:r w:rsidRPr="00931727">
              <w:rPr>
                <w:sz w:val="18"/>
              </w:rPr>
              <w:t>)........</w:t>
            </w:r>
            <w:proofErr w:type="gramEnd"/>
            <w:r w:rsidRPr="00931727">
              <w:rPr>
                <w:b/>
                <w:sz w:val="18"/>
              </w:rPr>
              <w:t>mesi ____</w:t>
            </w:r>
            <w:r w:rsidRPr="00931727">
              <w:rPr>
                <w:b/>
                <w:sz w:val="2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F0C3A55"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63267DDB" w14:textId="77777777" w:rsidR="001B5B69" w:rsidRPr="00931727" w:rsidRDefault="001B5B69" w:rsidP="00F77DC8">
            <w:pPr>
              <w:ind w:left="3"/>
              <w:jc w:val="center"/>
              <w:rPr>
                <w:sz w:val="22"/>
              </w:rPr>
            </w:pPr>
            <w:r w:rsidRPr="00931727">
              <w:rPr>
                <w:b/>
                <w:sz w:val="28"/>
              </w:rPr>
              <w:t xml:space="preserve"> </w:t>
            </w:r>
          </w:p>
        </w:tc>
      </w:tr>
      <w:tr w:rsidR="001B5B69" w14:paraId="2C9FC8DE" w14:textId="77777777" w:rsidTr="001B5B69">
        <w:trPr>
          <w:trHeight w:val="331"/>
        </w:trPr>
        <w:tc>
          <w:tcPr>
            <w:tcW w:w="8308" w:type="dxa"/>
            <w:vMerge/>
            <w:tcBorders>
              <w:top w:val="nil"/>
              <w:left w:val="single" w:sz="8" w:space="0" w:color="000000"/>
              <w:bottom w:val="single" w:sz="4" w:space="0" w:color="000000"/>
              <w:right w:val="single" w:sz="4" w:space="0" w:color="000000"/>
            </w:tcBorders>
          </w:tcPr>
          <w:p w14:paraId="4DB243E2" w14:textId="77777777" w:rsidR="001B5B69" w:rsidRPr="00931727" w:rsidRDefault="001B5B69" w:rsidP="00F77DC8">
            <w:pPr>
              <w:spacing w:after="160"/>
              <w:rPr>
                <w:sz w:val="22"/>
              </w:rPr>
            </w:pPr>
          </w:p>
        </w:tc>
        <w:tc>
          <w:tcPr>
            <w:tcW w:w="992" w:type="dxa"/>
            <w:tcBorders>
              <w:top w:val="single" w:sz="4" w:space="0" w:color="000000"/>
              <w:left w:val="single" w:sz="4" w:space="0" w:color="000000"/>
              <w:bottom w:val="single" w:sz="4" w:space="0" w:color="000000"/>
              <w:right w:val="single" w:sz="4" w:space="0" w:color="000000"/>
            </w:tcBorders>
          </w:tcPr>
          <w:p w14:paraId="4AE31336"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0464DDDB" w14:textId="77777777" w:rsidR="001B5B69" w:rsidRPr="00931727" w:rsidRDefault="001B5B69" w:rsidP="00F77DC8">
            <w:pPr>
              <w:ind w:left="3"/>
              <w:jc w:val="center"/>
              <w:rPr>
                <w:sz w:val="22"/>
              </w:rPr>
            </w:pPr>
            <w:r w:rsidRPr="00931727">
              <w:rPr>
                <w:b/>
                <w:sz w:val="28"/>
              </w:rPr>
              <w:t xml:space="preserve"> </w:t>
            </w:r>
          </w:p>
        </w:tc>
      </w:tr>
      <w:tr w:rsidR="001B5B69" w14:paraId="68EAAC77" w14:textId="77777777" w:rsidTr="001B5B69">
        <w:trPr>
          <w:trHeight w:val="581"/>
        </w:trPr>
        <w:tc>
          <w:tcPr>
            <w:tcW w:w="8308" w:type="dxa"/>
            <w:vMerge w:val="restart"/>
            <w:tcBorders>
              <w:top w:val="single" w:sz="4" w:space="0" w:color="000000"/>
              <w:left w:val="single" w:sz="8" w:space="0" w:color="000000"/>
              <w:bottom w:val="single" w:sz="4" w:space="0" w:color="000000"/>
              <w:right w:val="single" w:sz="4" w:space="0" w:color="000000"/>
            </w:tcBorders>
          </w:tcPr>
          <w:p w14:paraId="08E9A9DE" w14:textId="77777777" w:rsidR="001B5B69" w:rsidRPr="00931727" w:rsidRDefault="001B5B69" w:rsidP="00F77DC8">
            <w:pPr>
              <w:ind w:left="2"/>
              <w:rPr>
                <w:sz w:val="22"/>
              </w:rPr>
            </w:pPr>
            <w:r w:rsidRPr="00931727">
              <w:rPr>
                <w:b/>
                <w:sz w:val="18"/>
              </w:rPr>
              <w:t>B1) per ogni mese</w:t>
            </w:r>
            <w:r w:rsidRPr="00931727">
              <w:rPr>
                <w:sz w:val="18"/>
              </w:rPr>
              <w:t xml:space="preserve"> o frazione superiore a 15 giorni di servizio non di ruolo o di altro servizio riconosciuto o riconoscibile effettivamente prestato in scuole o istituti situati nelle piccole isole in aggiunta al punteggio di cui al punto B) (3) (11) (a) .........................................................................… </w:t>
            </w:r>
            <w:r w:rsidRPr="00931727">
              <w:rPr>
                <w:b/>
                <w:sz w:val="18"/>
              </w:rPr>
              <w:t xml:space="preserve">(punti 1 </w:t>
            </w:r>
            <w:proofErr w:type="spellStart"/>
            <w:r w:rsidRPr="00931727">
              <w:rPr>
                <w:b/>
                <w:sz w:val="18"/>
              </w:rPr>
              <w:t>x</w:t>
            </w:r>
            <w:proofErr w:type="spellEnd"/>
            <w:r w:rsidRPr="00931727">
              <w:rPr>
                <w:b/>
                <w:sz w:val="18"/>
              </w:rPr>
              <w:t xml:space="preserve"> ciascuno dei primi 48 mesi</w:t>
            </w:r>
            <w:r w:rsidRPr="00931727">
              <w:rPr>
                <w:sz w:val="18"/>
              </w:rPr>
              <w:t xml:space="preserve">) ….... </w:t>
            </w:r>
            <w:r w:rsidRPr="00931727">
              <w:rPr>
                <w:b/>
                <w:sz w:val="18"/>
              </w:rPr>
              <w:t>mesi ____</w:t>
            </w:r>
            <w:r w:rsidRPr="00931727">
              <w:rPr>
                <w:b/>
                <w:sz w:val="2"/>
              </w:rPr>
              <w:t xml:space="preserve"> </w:t>
            </w:r>
          </w:p>
          <w:p w14:paraId="07266C7D" w14:textId="77777777" w:rsidR="001B5B69" w:rsidRPr="00931727" w:rsidRDefault="001B5B69" w:rsidP="00F77DC8">
            <w:pPr>
              <w:spacing w:after="210"/>
              <w:ind w:left="2"/>
              <w:rPr>
                <w:sz w:val="22"/>
              </w:rPr>
            </w:pPr>
            <w:r w:rsidRPr="00931727">
              <w:rPr>
                <w:b/>
                <w:sz w:val="2"/>
              </w:rPr>
              <w:lastRenderedPageBreak/>
              <w:t xml:space="preserve"> </w:t>
            </w:r>
          </w:p>
          <w:p w14:paraId="681CABC8" w14:textId="77777777" w:rsidR="001B5B69" w:rsidRPr="00931727" w:rsidRDefault="001B5B69" w:rsidP="00F77DC8">
            <w:pPr>
              <w:ind w:left="2"/>
              <w:rPr>
                <w:sz w:val="22"/>
              </w:rPr>
            </w:pPr>
            <w:r w:rsidRPr="00931727">
              <w:rPr>
                <w:b/>
                <w:sz w:val="18"/>
              </w:rPr>
              <w:t xml:space="preserve"> </w:t>
            </w:r>
            <w:proofErr w:type="gramStart"/>
            <w:r w:rsidRPr="00931727">
              <w:rPr>
                <w:sz w:val="18"/>
              </w:rPr>
              <w:t>......................................................:..........................................</w:t>
            </w:r>
            <w:proofErr w:type="gramEnd"/>
            <w:r w:rsidRPr="00931727">
              <w:rPr>
                <w:b/>
                <w:sz w:val="18"/>
              </w:rPr>
              <w:t xml:space="preserve"> (punti 1 </w:t>
            </w:r>
            <w:proofErr w:type="spellStart"/>
            <w:r w:rsidRPr="00931727">
              <w:rPr>
                <w:b/>
                <w:sz w:val="18"/>
              </w:rPr>
              <w:t>x</w:t>
            </w:r>
            <w:proofErr w:type="spellEnd"/>
            <w:r w:rsidRPr="00931727">
              <w:rPr>
                <w:b/>
                <w:sz w:val="18"/>
              </w:rPr>
              <w:t xml:space="preserve"> ciascuno dei restanti 2/3 </w:t>
            </w:r>
            <w:proofErr w:type="gramStart"/>
            <w:r w:rsidRPr="00931727">
              <w:rPr>
                <w:b/>
                <w:sz w:val="18"/>
              </w:rPr>
              <w:t>mesi</w:t>
            </w:r>
            <w:r w:rsidRPr="00931727">
              <w:rPr>
                <w:sz w:val="18"/>
              </w:rPr>
              <w:t>)…....</w:t>
            </w:r>
            <w:proofErr w:type="gramEnd"/>
            <w:r w:rsidRPr="00931727">
              <w:rPr>
                <w:b/>
                <w:sz w:val="18"/>
              </w:rPr>
              <w:t>mesi ____</w:t>
            </w:r>
            <w:r w:rsidRPr="00931727">
              <w:rPr>
                <w:b/>
                <w:sz w:val="2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EF71696" w14:textId="77777777" w:rsidR="001B5B69" w:rsidRPr="00931727" w:rsidRDefault="001B5B69" w:rsidP="00F77DC8">
            <w:pPr>
              <w:ind w:right="4"/>
              <w:jc w:val="center"/>
              <w:rPr>
                <w:sz w:val="22"/>
              </w:rPr>
            </w:pPr>
            <w:r w:rsidRPr="00931727">
              <w:rPr>
                <w:b/>
                <w:sz w:val="28"/>
              </w:rPr>
              <w:lastRenderedPageBreak/>
              <w:t xml:space="preserve"> </w:t>
            </w:r>
          </w:p>
        </w:tc>
        <w:tc>
          <w:tcPr>
            <w:tcW w:w="851" w:type="dxa"/>
            <w:tcBorders>
              <w:top w:val="single" w:sz="4" w:space="0" w:color="000000"/>
              <w:left w:val="single" w:sz="4" w:space="0" w:color="000000"/>
              <w:bottom w:val="single" w:sz="4" w:space="0" w:color="000000"/>
              <w:right w:val="single" w:sz="8" w:space="0" w:color="000000"/>
            </w:tcBorders>
          </w:tcPr>
          <w:p w14:paraId="582A46CB" w14:textId="77777777" w:rsidR="001B5B69" w:rsidRPr="00931727" w:rsidRDefault="001B5B69" w:rsidP="00F77DC8">
            <w:pPr>
              <w:ind w:left="3"/>
              <w:jc w:val="center"/>
              <w:rPr>
                <w:sz w:val="22"/>
              </w:rPr>
            </w:pPr>
            <w:r w:rsidRPr="00931727">
              <w:rPr>
                <w:b/>
                <w:sz w:val="28"/>
              </w:rPr>
              <w:t xml:space="preserve"> </w:t>
            </w:r>
          </w:p>
        </w:tc>
      </w:tr>
      <w:tr w:rsidR="001B5B69" w14:paraId="77750DEE" w14:textId="77777777" w:rsidTr="001B5B69">
        <w:trPr>
          <w:trHeight w:val="413"/>
        </w:trPr>
        <w:tc>
          <w:tcPr>
            <w:tcW w:w="8308" w:type="dxa"/>
            <w:vMerge/>
            <w:tcBorders>
              <w:top w:val="nil"/>
              <w:left w:val="single" w:sz="8" w:space="0" w:color="000000"/>
              <w:bottom w:val="single" w:sz="4" w:space="0" w:color="000000"/>
              <w:right w:val="single" w:sz="4" w:space="0" w:color="000000"/>
            </w:tcBorders>
          </w:tcPr>
          <w:p w14:paraId="0DE73F74" w14:textId="77777777" w:rsidR="001B5B69" w:rsidRPr="00931727" w:rsidRDefault="001B5B69" w:rsidP="00F77DC8">
            <w:pPr>
              <w:spacing w:after="160"/>
              <w:rPr>
                <w:sz w:val="22"/>
              </w:rPr>
            </w:pPr>
          </w:p>
        </w:tc>
        <w:tc>
          <w:tcPr>
            <w:tcW w:w="992" w:type="dxa"/>
            <w:vMerge w:val="restart"/>
            <w:tcBorders>
              <w:top w:val="single" w:sz="4" w:space="0" w:color="000000"/>
              <w:left w:val="single" w:sz="4" w:space="0" w:color="000000"/>
              <w:bottom w:val="single" w:sz="4" w:space="0" w:color="000000"/>
              <w:right w:val="single" w:sz="4" w:space="0" w:color="000000"/>
            </w:tcBorders>
          </w:tcPr>
          <w:p w14:paraId="7B7A0008" w14:textId="77777777" w:rsidR="001B5B69" w:rsidRPr="00931727" w:rsidRDefault="001B5B69" w:rsidP="00F77DC8">
            <w:pPr>
              <w:ind w:right="4"/>
              <w:jc w:val="center"/>
              <w:rPr>
                <w:sz w:val="22"/>
              </w:rPr>
            </w:pPr>
            <w:r w:rsidRPr="00931727">
              <w:rPr>
                <w:b/>
                <w:sz w:val="28"/>
              </w:rPr>
              <w:t xml:space="preserve"> </w:t>
            </w:r>
          </w:p>
          <w:p w14:paraId="12602A45" w14:textId="77777777" w:rsidR="001B5B69" w:rsidRPr="00931727" w:rsidRDefault="001B5B69" w:rsidP="00F77DC8">
            <w:pPr>
              <w:spacing w:after="109"/>
              <w:ind w:right="4"/>
              <w:jc w:val="center"/>
              <w:rPr>
                <w:sz w:val="22"/>
              </w:rPr>
            </w:pPr>
            <w:r w:rsidRPr="00931727">
              <w:rPr>
                <w:b/>
                <w:sz w:val="28"/>
              </w:rPr>
              <w:lastRenderedPageBreak/>
              <w:t xml:space="preserve"> </w:t>
            </w:r>
          </w:p>
          <w:p w14:paraId="0E425A2F" w14:textId="77777777" w:rsidR="001B5B69" w:rsidRPr="00931727" w:rsidRDefault="001B5B69" w:rsidP="00F77DC8">
            <w:pPr>
              <w:ind w:right="4"/>
              <w:jc w:val="center"/>
              <w:rPr>
                <w:sz w:val="22"/>
              </w:rPr>
            </w:pPr>
            <w:r w:rsidRPr="00931727">
              <w:rPr>
                <w:b/>
                <w:sz w:val="28"/>
              </w:rPr>
              <w:t xml:space="preserve"> </w:t>
            </w:r>
          </w:p>
          <w:p w14:paraId="228A6AA2" w14:textId="77777777" w:rsidR="001B5B69" w:rsidRPr="00931727" w:rsidRDefault="001B5B69" w:rsidP="00F77DC8">
            <w:pPr>
              <w:ind w:right="4"/>
              <w:jc w:val="center"/>
              <w:rPr>
                <w:sz w:val="22"/>
              </w:rPr>
            </w:pPr>
            <w:r w:rsidRPr="00931727">
              <w:rPr>
                <w:b/>
                <w:sz w:val="28"/>
              </w:rPr>
              <w:t xml:space="preserve"> </w:t>
            </w:r>
          </w:p>
        </w:tc>
        <w:tc>
          <w:tcPr>
            <w:tcW w:w="851" w:type="dxa"/>
            <w:vMerge w:val="restart"/>
            <w:tcBorders>
              <w:top w:val="single" w:sz="4" w:space="0" w:color="000000"/>
              <w:left w:val="single" w:sz="4" w:space="0" w:color="000000"/>
              <w:bottom w:val="single" w:sz="4" w:space="0" w:color="000000"/>
              <w:right w:val="single" w:sz="8" w:space="0" w:color="000000"/>
            </w:tcBorders>
          </w:tcPr>
          <w:p w14:paraId="33298D1D" w14:textId="77777777" w:rsidR="001B5B69" w:rsidRPr="00931727" w:rsidRDefault="001B5B69" w:rsidP="00F77DC8">
            <w:pPr>
              <w:ind w:left="3"/>
              <w:jc w:val="center"/>
              <w:rPr>
                <w:sz w:val="22"/>
              </w:rPr>
            </w:pPr>
            <w:r w:rsidRPr="00931727">
              <w:rPr>
                <w:b/>
                <w:sz w:val="28"/>
              </w:rPr>
              <w:lastRenderedPageBreak/>
              <w:t xml:space="preserve"> </w:t>
            </w:r>
          </w:p>
          <w:p w14:paraId="5C175738" w14:textId="77777777" w:rsidR="001B5B69" w:rsidRPr="00931727" w:rsidRDefault="001B5B69" w:rsidP="00F77DC8">
            <w:pPr>
              <w:spacing w:after="109"/>
              <w:ind w:left="3"/>
              <w:jc w:val="center"/>
              <w:rPr>
                <w:sz w:val="22"/>
              </w:rPr>
            </w:pPr>
            <w:r w:rsidRPr="00931727">
              <w:rPr>
                <w:b/>
                <w:sz w:val="28"/>
              </w:rPr>
              <w:lastRenderedPageBreak/>
              <w:t xml:space="preserve"> </w:t>
            </w:r>
          </w:p>
          <w:p w14:paraId="0679D657" w14:textId="77777777" w:rsidR="001B5B69" w:rsidRPr="00931727" w:rsidRDefault="001B5B69" w:rsidP="00F77DC8">
            <w:pPr>
              <w:ind w:left="3"/>
              <w:jc w:val="center"/>
              <w:rPr>
                <w:sz w:val="22"/>
              </w:rPr>
            </w:pPr>
            <w:r w:rsidRPr="00931727">
              <w:rPr>
                <w:b/>
                <w:sz w:val="28"/>
              </w:rPr>
              <w:t xml:space="preserve"> </w:t>
            </w:r>
          </w:p>
          <w:p w14:paraId="0B2076AA" w14:textId="77777777" w:rsidR="001B5B69" w:rsidRPr="00931727" w:rsidRDefault="001B5B69" w:rsidP="00F77DC8">
            <w:pPr>
              <w:ind w:left="3"/>
              <w:jc w:val="center"/>
              <w:rPr>
                <w:sz w:val="22"/>
              </w:rPr>
            </w:pPr>
            <w:r w:rsidRPr="00931727">
              <w:rPr>
                <w:b/>
                <w:sz w:val="28"/>
              </w:rPr>
              <w:t xml:space="preserve"> </w:t>
            </w:r>
          </w:p>
        </w:tc>
      </w:tr>
      <w:tr w:rsidR="001B5B69" w14:paraId="6478E6AA" w14:textId="77777777" w:rsidTr="001B5B69">
        <w:trPr>
          <w:trHeight w:val="461"/>
        </w:trPr>
        <w:tc>
          <w:tcPr>
            <w:tcW w:w="8308" w:type="dxa"/>
            <w:tcBorders>
              <w:top w:val="single" w:sz="4" w:space="0" w:color="000000"/>
              <w:left w:val="single" w:sz="8" w:space="0" w:color="000000"/>
              <w:bottom w:val="single" w:sz="4" w:space="0" w:color="000000"/>
              <w:right w:val="single" w:sz="4" w:space="0" w:color="000000"/>
            </w:tcBorders>
          </w:tcPr>
          <w:p w14:paraId="60A449D0" w14:textId="77777777" w:rsidR="001B5B69" w:rsidRPr="00931727" w:rsidRDefault="001B5B69" w:rsidP="00F77DC8">
            <w:pPr>
              <w:spacing w:after="47"/>
              <w:ind w:left="2"/>
              <w:rPr>
                <w:sz w:val="22"/>
              </w:rPr>
            </w:pPr>
            <w:r w:rsidRPr="00931727">
              <w:rPr>
                <w:sz w:val="18"/>
              </w:rPr>
              <w:lastRenderedPageBreak/>
              <w:t>C</w:t>
            </w:r>
            <w:r w:rsidRPr="00931727">
              <w:rPr>
                <w:b/>
                <w:sz w:val="18"/>
              </w:rPr>
              <w:t>)  per ogni anno</w:t>
            </w:r>
            <w:r w:rsidRPr="00931727">
              <w:rPr>
                <w:sz w:val="18"/>
              </w:rPr>
              <w:t xml:space="preserve"> o frazione superiore ai 6 mesi di servizio di ruolo effettivamente prestato a qualsiasi titolo in </w:t>
            </w:r>
          </w:p>
          <w:p w14:paraId="19B08F0D" w14:textId="77777777" w:rsidR="001B5B69" w:rsidRDefault="001B5B69" w:rsidP="00F77DC8">
            <w:pPr>
              <w:ind w:left="2"/>
              <w:rPr>
                <w:sz w:val="18"/>
                <w:szCs w:val="18"/>
              </w:rPr>
            </w:pPr>
            <w:r w:rsidRPr="00931727">
              <w:rPr>
                <w:sz w:val="18"/>
              </w:rPr>
              <w:t xml:space="preserve">Pubbliche Amministrazioni o negli Enti Locali (b) </w:t>
            </w:r>
            <w:r>
              <w:rPr>
                <w:sz w:val="18"/>
              </w:rPr>
              <w:t xml:space="preserve">e di servizio </w:t>
            </w:r>
            <w:r w:rsidRPr="00020F15">
              <w:rPr>
                <w:sz w:val="18"/>
              </w:rPr>
              <w:t>prestato nelle istituzioni scolastiche</w:t>
            </w:r>
            <w:r>
              <w:rPr>
                <w:sz w:val="18"/>
              </w:rPr>
              <w:t xml:space="preserve"> ed educative statali</w:t>
            </w:r>
            <w:r w:rsidRPr="00020F15">
              <w:rPr>
                <w:sz w:val="18"/>
              </w:rPr>
              <w:t xml:space="preserve"> in qualità di dipendente delle imprese di pulizie </w:t>
            </w:r>
            <w:r>
              <w:rPr>
                <w:sz w:val="18"/>
              </w:rPr>
              <w:t xml:space="preserve">dal </w:t>
            </w:r>
            <w:r w:rsidRPr="00DF2F39">
              <w:rPr>
                <w:sz w:val="18"/>
                <w:szCs w:val="18"/>
              </w:rPr>
              <w:t xml:space="preserve">personale immesso in ruolo nel profilo di collaboratore scolastico a seguito delle procedure di internalizzazione </w:t>
            </w:r>
            <w:r>
              <w:rPr>
                <w:sz w:val="18"/>
                <w:szCs w:val="18"/>
              </w:rPr>
              <w:t>(g) (h) (*)</w:t>
            </w:r>
          </w:p>
          <w:p w14:paraId="256C9B13" w14:textId="77777777" w:rsidR="001B5B69" w:rsidRPr="00DF2F39" w:rsidRDefault="001B5B69" w:rsidP="00F77DC8">
            <w:pPr>
              <w:ind w:left="2"/>
              <w:rPr>
                <w:b/>
                <w:sz w:val="18"/>
              </w:rPr>
            </w:pPr>
            <w:r>
              <w:rPr>
                <w:sz w:val="18"/>
                <w:szCs w:val="18"/>
              </w:rPr>
              <w:t xml:space="preserve">                                                                                   </w:t>
            </w:r>
            <w:r w:rsidRPr="00DF2F39">
              <w:rPr>
                <w:sz w:val="18"/>
                <w:szCs w:val="18"/>
              </w:rPr>
              <w:t>…………………..……………..</w:t>
            </w:r>
            <w:r w:rsidRPr="00DF2F39">
              <w:rPr>
                <w:b/>
                <w:sz w:val="18"/>
                <w:szCs w:val="18"/>
              </w:rPr>
              <w:t xml:space="preserve"> (punti 1 x ogni anno)</w:t>
            </w:r>
            <w:r>
              <w:rPr>
                <w:b/>
                <w:sz w:val="18"/>
                <w:szCs w:val="18"/>
              </w:rPr>
              <w:t xml:space="preserve"> </w:t>
            </w:r>
            <w:r w:rsidRPr="00DF2F39">
              <w:rPr>
                <w:b/>
                <w:sz w:val="18"/>
                <w:szCs w:val="18"/>
              </w:rPr>
              <w:t>anni ____</w:t>
            </w:r>
          </w:p>
        </w:tc>
        <w:tc>
          <w:tcPr>
            <w:tcW w:w="992" w:type="dxa"/>
            <w:vMerge/>
            <w:tcBorders>
              <w:top w:val="nil"/>
              <w:left w:val="single" w:sz="4" w:space="0" w:color="000000"/>
              <w:bottom w:val="nil"/>
              <w:right w:val="single" w:sz="4" w:space="0" w:color="000000"/>
            </w:tcBorders>
            <w:vAlign w:val="bottom"/>
          </w:tcPr>
          <w:p w14:paraId="5285E7F7" w14:textId="77777777" w:rsidR="001B5B69" w:rsidRPr="00931727" w:rsidRDefault="001B5B69" w:rsidP="00F77DC8">
            <w:pPr>
              <w:spacing w:after="160"/>
              <w:rPr>
                <w:sz w:val="22"/>
              </w:rPr>
            </w:pPr>
          </w:p>
        </w:tc>
        <w:tc>
          <w:tcPr>
            <w:tcW w:w="851" w:type="dxa"/>
            <w:vMerge/>
            <w:tcBorders>
              <w:top w:val="nil"/>
              <w:left w:val="single" w:sz="4" w:space="0" w:color="000000"/>
              <w:bottom w:val="nil"/>
              <w:right w:val="single" w:sz="8" w:space="0" w:color="000000"/>
            </w:tcBorders>
            <w:vAlign w:val="center"/>
          </w:tcPr>
          <w:p w14:paraId="7620D42E" w14:textId="77777777" w:rsidR="001B5B69" w:rsidRPr="00931727" w:rsidRDefault="001B5B69" w:rsidP="00F77DC8">
            <w:pPr>
              <w:spacing w:after="160"/>
              <w:rPr>
                <w:sz w:val="22"/>
              </w:rPr>
            </w:pPr>
          </w:p>
        </w:tc>
      </w:tr>
      <w:tr w:rsidR="001B5B69" w14:paraId="62216E93" w14:textId="77777777" w:rsidTr="001B5B69">
        <w:trPr>
          <w:trHeight w:val="653"/>
        </w:trPr>
        <w:tc>
          <w:tcPr>
            <w:tcW w:w="8308" w:type="dxa"/>
            <w:vMerge w:val="restart"/>
            <w:tcBorders>
              <w:top w:val="single" w:sz="4" w:space="0" w:color="000000"/>
              <w:left w:val="single" w:sz="8" w:space="0" w:color="000000"/>
              <w:bottom w:val="single" w:sz="4" w:space="0" w:color="000000"/>
              <w:right w:val="single" w:sz="4" w:space="0" w:color="000000"/>
            </w:tcBorders>
          </w:tcPr>
          <w:p w14:paraId="0D35EEA3" w14:textId="77777777" w:rsidR="001B5B69" w:rsidRPr="00931727" w:rsidRDefault="001B5B69" w:rsidP="00F77DC8">
            <w:pPr>
              <w:spacing w:after="24" w:line="238" w:lineRule="auto"/>
              <w:ind w:left="2"/>
              <w:rPr>
                <w:sz w:val="22"/>
              </w:rPr>
            </w:pPr>
            <w:r w:rsidRPr="00931727">
              <w:rPr>
                <w:sz w:val="18"/>
              </w:rPr>
              <w:t>D</w:t>
            </w:r>
            <w:r w:rsidRPr="00931727">
              <w:rPr>
                <w:b/>
                <w:sz w:val="18"/>
              </w:rPr>
              <w:t>)  per ogni anno intero</w:t>
            </w:r>
            <w:r w:rsidRPr="00931727">
              <w:rPr>
                <w:sz w:val="18"/>
              </w:rPr>
              <w:t xml:space="preserve"> di servizio prestato nel profilo di appartenenza senza soluzione di continuità nella </w:t>
            </w:r>
            <w:r w:rsidRPr="00931727">
              <w:rPr>
                <w:b/>
                <w:sz w:val="18"/>
              </w:rPr>
              <w:t>scuola</w:t>
            </w:r>
            <w:r w:rsidRPr="00931727">
              <w:rPr>
                <w:sz w:val="18"/>
              </w:rPr>
              <w:t xml:space="preserve"> di attuale titolarità (4) (11) (in aggiunta a quello previsto dalle lettere A) e B) (c) (d) </w:t>
            </w:r>
          </w:p>
          <w:p w14:paraId="6910A5C0" w14:textId="77777777" w:rsidR="001B5B69" w:rsidRPr="00931727" w:rsidRDefault="001B5B69" w:rsidP="001B5B69">
            <w:pPr>
              <w:numPr>
                <w:ilvl w:val="0"/>
                <w:numId w:val="9"/>
              </w:numPr>
              <w:ind w:hanging="360"/>
              <w:jc w:val="both"/>
              <w:rPr>
                <w:sz w:val="22"/>
              </w:rPr>
            </w:pPr>
            <w:r w:rsidRPr="00931727">
              <w:rPr>
                <w:sz w:val="18"/>
              </w:rPr>
              <w:t>entro il quinquennio (</w:t>
            </w:r>
            <w:r w:rsidRPr="00931727">
              <w:rPr>
                <w:b/>
                <w:sz w:val="18"/>
              </w:rPr>
              <w:t>per servizio in piccole isole il punteggio si raddoppia</w:t>
            </w:r>
            <w:r w:rsidRPr="00931727">
              <w:rPr>
                <w:sz w:val="18"/>
              </w:rPr>
              <w:t xml:space="preserve">) </w:t>
            </w:r>
            <w:r w:rsidRPr="00931727">
              <w:rPr>
                <w:b/>
                <w:sz w:val="18"/>
              </w:rPr>
              <w:t xml:space="preserve">(punti 8 x ogni anno) </w:t>
            </w:r>
            <w:r w:rsidRPr="00931727">
              <w:rPr>
                <w:sz w:val="18"/>
              </w:rPr>
              <w:t xml:space="preserve">…. </w:t>
            </w:r>
            <w:r w:rsidRPr="00931727">
              <w:rPr>
                <w:b/>
                <w:sz w:val="18"/>
              </w:rPr>
              <w:t>anni ____</w:t>
            </w:r>
            <w:r w:rsidRPr="00931727">
              <w:rPr>
                <w:sz w:val="8"/>
              </w:rPr>
              <w:t xml:space="preserve"> </w:t>
            </w:r>
          </w:p>
          <w:p w14:paraId="3EB39BFB" w14:textId="77777777" w:rsidR="001B5B69" w:rsidRPr="00931727" w:rsidRDefault="001B5B69" w:rsidP="00F77DC8">
            <w:pPr>
              <w:spacing w:after="110"/>
              <w:ind w:left="2"/>
              <w:rPr>
                <w:sz w:val="22"/>
              </w:rPr>
            </w:pPr>
            <w:r w:rsidRPr="00931727">
              <w:rPr>
                <w:sz w:val="8"/>
              </w:rPr>
              <w:t xml:space="preserve"> </w:t>
            </w:r>
          </w:p>
          <w:p w14:paraId="0B73AEE0" w14:textId="77777777" w:rsidR="001B5B69" w:rsidRPr="00931727" w:rsidRDefault="001B5B69" w:rsidP="001B5B69">
            <w:pPr>
              <w:numPr>
                <w:ilvl w:val="0"/>
                <w:numId w:val="9"/>
              </w:numPr>
              <w:ind w:hanging="360"/>
              <w:jc w:val="both"/>
              <w:rPr>
                <w:sz w:val="22"/>
              </w:rPr>
            </w:pPr>
            <w:r w:rsidRPr="00931727">
              <w:rPr>
                <w:sz w:val="18"/>
              </w:rPr>
              <w:t>oltre il quinquennio (</w:t>
            </w:r>
            <w:r w:rsidRPr="00931727">
              <w:rPr>
                <w:b/>
                <w:sz w:val="18"/>
              </w:rPr>
              <w:t>per servizio in piccole isole il punteggio si raddoppia</w:t>
            </w:r>
            <w:r w:rsidRPr="00931727">
              <w:rPr>
                <w:sz w:val="18"/>
              </w:rPr>
              <w:t>)</w:t>
            </w:r>
            <w:r w:rsidRPr="00931727">
              <w:rPr>
                <w:b/>
                <w:sz w:val="18"/>
              </w:rPr>
              <w:t xml:space="preserve"> (punti 12 x ogni anno) </w:t>
            </w:r>
            <w:r w:rsidRPr="00931727">
              <w:rPr>
                <w:sz w:val="18"/>
              </w:rPr>
              <w:t xml:space="preserve">… </w:t>
            </w:r>
            <w:r w:rsidRPr="00931727">
              <w:rPr>
                <w:b/>
                <w:sz w:val="18"/>
              </w:rPr>
              <w:t xml:space="preserve">anni ____  </w:t>
            </w:r>
          </w:p>
          <w:p w14:paraId="70086DD0" w14:textId="77777777" w:rsidR="001B5B69" w:rsidRPr="00931727" w:rsidRDefault="001B5B69" w:rsidP="00F77DC8">
            <w:pPr>
              <w:ind w:left="2"/>
              <w:rPr>
                <w:sz w:val="22"/>
              </w:rPr>
            </w:pPr>
            <w:r w:rsidRPr="00931727">
              <w:rPr>
                <w:b/>
                <w:sz w:val="10"/>
              </w:rPr>
              <w:t xml:space="preserve"> </w:t>
            </w:r>
          </w:p>
        </w:tc>
        <w:tc>
          <w:tcPr>
            <w:tcW w:w="992" w:type="dxa"/>
            <w:vMerge/>
            <w:tcBorders>
              <w:top w:val="nil"/>
              <w:left w:val="single" w:sz="4" w:space="0" w:color="000000"/>
              <w:bottom w:val="single" w:sz="4" w:space="0" w:color="000000"/>
              <w:right w:val="single" w:sz="4" w:space="0" w:color="000000"/>
            </w:tcBorders>
            <w:vAlign w:val="bottom"/>
          </w:tcPr>
          <w:p w14:paraId="0E69A560" w14:textId="77777777" w:rsidR="001B5B69" w:rsidRPr="00931727" w:rsidRDefault="001B5B69" w:rsidP="00F77DC8">
            <w:pPr>
              <w:spacing w:after="160"/>
              <w:rPr>
                <w:sz w:val="22"/>
              </w:rPr>
            </w:pPr>
          </w:p>
        </w:tc>
        <w:tc>
          <w:tcPr>
            <w:tcW w:w="851" w:type="dxa"/>
            <w:vMerge/>
            <w:tcBorders>
              <w:top w:val="nil"/>
              <w:left w:val="single" w:sz="4" w:space="0" w:color="000000"/>
              <w:bottom w:val="single" w:sz="4" w:space="0" w:color="000000"/>
              <w:right w:val="single" w:sz="8" w:space="0" w:color="000000"/>
            </w:tcBorders>
            <w:vAlign w:val="center"/>
          </w:tcPr>
          <w:p w14:paraId="05F9FB11" w14:textId="77777777" w:rsidR="001B5B69" w:rsidRPr="00931727" w:rsidRDefault="001B5B69" w:rsidP="00F77DC8">
            <w:pPr>
              <w:spacing w:after="160"/>
              <w:rPr>
                <w:sz w:val="22"/>
              </w:rPr>
            </w:pPr>
          </w:p>
        </w:tc>
      </w:tr>
      <w:tr w:rsidR="001B5B69" w14:paraId="7AE3FEBE" w14:textId="77777777" w:rsidTr="001B5B69">
        <w:trPr>
          <w:trHeight w:val="391"/>
        </w:trPr>
        <w:tc>
          <w:tcPr>
            <w:tcW w:w="8308" w:type="dxa"/>
            <w:vMerge/>
            <w:tcBorders>
              <w:top w:val="nil"/>
              <w:left w:val="single" w:sz="8" w:space="0" w:color="000000"/>
              <w:bottom w:val="single" w:sz="4" w:space="0" w:color="000000"/>
              <w:right w:val="single" w:sz="4" w:space="0" w:color="000000"/>
            </w:tcBorders>
            <w:vAlign w:val="center"/>
          </w:tcPr>
          <w:p w14:paraId="379BEE78" w14:textId="77777777" w:rsidR="001B5B69" w:rsidRPr="00931727" w:rsidRDefault="001B5B69" w:rsidP="00F77DC8">
            <w:pPr>
              <w:spacing w:after="160"/>
              <w:rPr>
                <w:sz w:val="22"/>
              </w:rPr>
            </w:pPr>
          </w:p>
        </w:tc>
        <w:tc>
          <w:tcPr>
            <w:tcW w:w="992" w:type="dxa"/>
            <w:tcBorders>
              <w:top w:val="single" w:sz="4" w:space="0" w:color="000000"/>
              <w:left w:val="single" w:sz="4" w:space="0" w:color="000000"/>
              <w:bottom w:val="single" w:sz="4" w:space="0" w:color="000000"/>
              <w:right w:val="single" w:sz="4" w:space="0" w:color="000000"/>
            </w:tcBorders>
          </w:tcPr>
          <w:p w14:paraId="74184F1A" w14:textId="77777777" w:rsidR="001B5B69" w:rsidRPr="00931727" w:rsidRDefault="001B5B69" w:rsidP="00F77DC8">
            <w:pP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639F8CA8" w14:textId="77777777" w:rsidR="001B5B69" w:rsidRPr="00931727" w:rsidRDefault="001B5B69" w:rsidP="00F77DC8">
            <w:pPr>
              <w:ind w:left="3"/>
              <w:jc w:val="center"/>
              <w:rPr>
                <w:sz w:val="22"/>
              </w:rPr>
            </w:pPr>
            <w:r w:rsidRPr="00931727">
              <w:rPr>
                <w:b/>
                <w:sz w:val="28"/>
              </w:rPr>
              <w:t xml:space="preserve"> </w:t>
            </w:r>
          </w:p>
        </w:tc>
      </w:tr>
      <w:tr w:rsidR="001B5B69" w14:paraId="16781A02" w14:textId="77777777" w:rsidTr="001B5B69">
        <w:trPr>
          <w:trHeight w:val="977"/>
        </w:trPr>
        <w:tc>
          <w:tcPr>
            <w:tcW w:w="8308" w:type="dxa"/>
            <w:tcBorders>
              <w:top w:val="single" w:sz="4" w:space="0" w:color="000000"/>
              <w:left w:val="single" w:sz="8" w:space="0" w:color="000000"/>
              <w:bottom w:val="single" w:sz="4" w:space="0" w:color="000000"/>
              <w:right w:val="single" w:sz="4" w:space="0" w:color="000000"/>
            </w:tcBorders>
          </w:tcPr>
          <w:p w14:paraId="17B0A694" w14:textId="77777777" w:rsidR="001B5B69" w:rsidRPr="00931727" w:rsidRDefault="001B5B69" w:rsidP="00F77DC8">
            <w:pPr>
              <w:spacing w:after="82"/>
              <w:ind w:left="2"/>
              <w:rPr>
                <w:sz w:val="22"/>
              </w:rPr>
            </w:pPr>
            <w:r w:rsidRPr="00931727">
              <w:rPr>
                <w:b/>
                <w:sz w:val="8"/>
              </w:rPr>
              <w:t xml:space="preserve"> </w:t>
            </w:r>
          </w:p>
          <w:p w14:paraId="6EF3304A" w14:textId="77777777" w:rsidR="001B5B69" w:rsidRPr="00931727" w:rsidRDefault="001B5B69" w:rsidP="00F77DC8">
            <w:pPr>
              <w:ind w:left="2"/>
              <w:rPr>
                <w:sz w:val="22"/>
              </w:rPr>
            </w:pPr>
            <w:r w:rsidRPr="00931727">
              <w:rPr>
                <w:sz w:val="18"/>
              </w:rPr>
              <w:t xml:space="preserve">E)  </w:t>
            </w:r>
            <w:r w:rsidRPr="00931727">
              <w:rPr>
                <w:b/>
                <w:sz w:val="18"/>
              </w:rPr>
              <w:t>per ogni anno intero</w:t>
            </w:r>
            <w:r w:rsidRPr="00931727">
              <w:rPr>
                <w:sz w:val="18"/>
              </w:rPr>
              <w:t xml:space="preserve"> di servizio di ruolo prestato nel profilo di appartenenza nella </w:t>
            </w:r>
            <w:r w:rsidRPr="00931727">
              <w:rPr>
                <w:b/>
                <w:sz w:val="18"/>
              </w:rPr>
              <w:t>sede</w:t>
            </w:r>
            <w:r w:rsidRPr="00931727">
              <w:rPr>
                <w:sz w:val="18"/>
              </w:rPr>
              <w:t xml:space="preserve"> (comune) di attuale titolarità senza soluzione di continuità (4Bis) in aggiunta a quello previsto dalle lettere A) e B) e, per i periodi che non siano coincidenti, anche alla lettera D) (c) (valido solo per i trasferimenti d’ufficio) …</w:t>
            </w:r>
            <w:proofErr w:type="gramStart"/>
            <w:r w:rsidRPr="00931727">
              <w:rPr>
                <w:sz w:val="18"/>
              </w:rPr>
              <w:t>…</w:t>
            </w:r>
            <w:r w:rsidRPr="00931727">
              <w:rPr>
                <w:b/>
                <w:sz w:val="18"/>
              </w:rPr>
              <w:t>(</w:t>
            </w:r>
            <w:proofErr w:type="gramEnd"/>
            <w:r w:rsidRPr="00931727">
              <w:rPr>
                <w:b/>
                <w:sz w:val="18"/>
              </w:rPr>
              <w:t xml:space="preserve">punti 4 x ogni </w:t>
            </w:r>
            <w:proofErr w:type="gramStart"/>
            <w:r w:rsidRPr="00931727">
              <w:rPr>
                <w:b/>
                <w:sz w:val="18"/>
              </w:rPr>
              <w:t>anno</w:t>
            </w:r>
            <w:r w:rsidRPr="00931727">
              <w:rPr>
                <w:sz w:val="18"/>
              </w:rPr>
              <w:t>)…</w:t>
            </w:r>
            <w:proofErr w:type="gramEnd"/>
            <w:r w:rsidRPr="00931727">
              <w:rPr>
                <w:b/>
                <w:sz w:val="18"/>
              </w:rPr>
              <w:t xml:space="preserve">anni ____  </w:t>
            </w:r>
            <w:r w:rsidRPr="00931727">
              <w:rPr>
                <w:b/>
                <w:sz w:val="2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2906D64" w14:textId="77777777" w:rsidR="001B5B69" w:rsidRPr="00931727" w:rsidRDefault="001B5B69" w:rsidP="00F77DC8">
            <w:pPr>
              <w:ind w:right="4"/>
              <w:jc w:val="center"/>
              <w:rPr>
                <w:sz w:val="22"/>
              </w:rPr>
            </w:pPr>
            <w:r w:rsidRPr="00931727">
              <w:rPr>
                <w:b/>
                <w:sz w:val="28"/>
              </w:rPr>
              <w:t xml:space="preserve"> </w:t>
            </w:r>
          </w:p>
          <w:p w14:paraId="79C13505" w14:textId="77777777" w:rsidR="001B5B69" w:rsidRPr="00931727" w:rsidRDefault="001B5B69" w:rsidP="00F77DC8">
            <w:pPr>
              <w:ind w:right="4"/>
              <w:jc w:val="center"/>
              <w:rPr>
                <w:sz w:val="22"/>
              </w:rPr>
            </w:pPr>
            <w:r w:rsidRPr="00931727">
              <w:rPr>
                <w:b/>
                <w:sz w:val="28"/>
              </w:rPr>
              <w:t xml:space="preserve"> </w:t>
            </w:r>
          </w:p>
          <w:p w14:paraId="041BFAA8"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406BB069" w14:textId="77777777" w:rsidR="001B5B69" w:rsidRPr="00931727" w:rsidRDefault="001B5B69" w:rsidP="00F77DC8">
            <w:pPr>
              <w:ind w:left="3"/>
              <w:jc w:val="center"/>
              <w:rPr>
                <w:sz w:val="22"/>
              </w:rPr>
            </w:pPr>
            <w:r w:rsidRPr="00931727">
              <w:rPr>
                <w:b/>
                <w:sz w:val="28"/>
              </w:rPr>
              <w:t xml:space="preserve"> </w:t>
            </w:r>
          </w:p>
          <w:p w14:paraId="7E5B7A84" w14:textId="77777777" w:rsidR="001B5B69" w:rsidRPr="00931727" w:rsidRDefault="001B5B69" w:rsidP="00F77DC8">
            <w:pPr>
              <w:ind w:left="3"/>
              <w:jc w:val="center"/>
              <w:rPr>
                <w:sz w:val="22"/>
              </w:rPr>
            </w:pPr>
            <w:r w:rsidRPr="00931727">
              <w:rPr>
                <w:b/>
                <w:sz w:val="28"/>
              </w:rPr>
              <w:t xml:space="preserve"> </w:t>
            </w:r>
          </w:p>
        </w:tc>
      </w:tr>
      <w:tr w:rsidR="001B5B69" w14:paraId="09EF17C9" w14:textId="77777777" w:rsidTr="001B5B69">
        <w:trPr>
          <w:trHeight w:val="1229"/>
        </w:trPr>
        <w:tc>
          <w:tcPr>
            <w:tcW w:w="8308" w:type="dxa"/>
            <w:tcBorders>
              <w:top w:val="single" w:sz="4" w:space="0" w:color="000000"/>
              <w:left w:val="single" w:sz="8" w:space="0" w:color="000000"/>
              <w:bottom w:val="single" w:sz="4" w:space="0" w:color="000000"/>
              <w:right w:val="single" w:sz="4" w:space="0" w:color="000000"/>
            </w:tcBorders>
          </w:tcPr>
          <w:p w14:paraId="188A828A" w14:textId="77777777" w:rsidR="001B5B69" w:rsidRPr="00931727" w:rsidRDefault="001B5B69" w:rsidP="00F77DC8">
            <w:pPr>
              <w:spacing w:after="4" w:line="245" w:lineRule="auto"/>
              <w:ind w:left="2"/>
              <w:rPr>
                <w:sz w:val="22"/>
              </w:rPr>
            </w:pPr>
            <w:r w:rsidRPr="00931727">
              <w:rPr>
                <w:sz w:val="22"/>
              </w:rPr>
              <w:t xml:space="preserve">F) </w:t>
            </w:r>
            <w:r w:rsidRPr="00931727">
              <w:rPr>
                <w:sz w:val="18"/>
              </w:rPr>
              <w:t xml:space="preserve">A coloro che </w:t>
            </w:r>
            <w:r w:rsidRPr="00931727">
              <w:rPr>
                <w:b/>
                <w:sz w:val="18"/>
              </w:rPr>
              <w:t>per un triennio</w:t>
            </w:r>
            <w:r w:rsidRPr="00931727">
              <w:rPr>
                <w:sz w:val="18"/>
              </w:rPr>
              <w:t xml:space="preserve"> a decorrere dalle operazioni di mobilità per </w:t>
            </w:r>
            <w:proofErr w:type="spellStart"/>
            <w:r w:rsidRPr="00931727">
              <w:rPr>
                <w:sz w:val="18"/>
              </w:rPr>
              <w:t>l’a.s.</w:t>
            </w:r>
            <w:proofErr w:type="spellEnd"/>
            <w:r w:rsidRPr="00931727">
              <w:rPr>
                <w:sz w:val="18"/>
              </w:rPr>
              <w:t xml:space="preserve"> 2000/01 e fino </w:t>
            </w:r>
            <w:proofErr w:type="spellStart"/>
            <w:r w:rsidRPr="00931727">
              <w:rPr>
                <w:sz w:val="18"/>
              </w:rPr>
              <w:t>all’a.s.</w:t>
            </w:r>
            <w:proofErr w:type="spellEnd"/>
            <w:r w:rsidRPr="00931727">
              <w:rPr>
                <w:sz w:val="18"/>
              </w:rPr>
              <w:t xml:space="preserve"> 2007/2008, non presentano o non abbiano presentato domanda di trasferimento provinciale o di passaggio di profilo provinciale o, pur avendo presentato domanda, l’abbiano revocata nei termini previsti, </w:t>
            </w:r>
            <w:r w:rsidRPr="00931727">
              <w:rPr>
                <w:b/>
                <w:sz w:val="18"/>
              </w:rPr>
              <w:t>è</w:t>
            </w:r>
            <w:r w:rsidRPr="00931727">
              <w:rPr>
                <w:sz w:val="18"/>
              </w:rPr>
              <w:t xml:space="preserve"> riconosciuto,</w:t>
            </w:r>
            <w:r w:rsidRPr="00931727">
              <w:rPr>
                <w:b/>
                <w:sz w:val="18"/>
              </w:rPr>
              <w:t xml:space="preserve"> per il predetto triennio</w:t>
            </w:r>
            <w:r w:rsidRPr="00931727">
              <w:rPr>
                <w:sz w:val="18"/>
              </w:rPr>
              <w:t xml:space="preserve">, </w:t>
            </w:r>
            <w:r w:rsidRPr="00931727">
              <w:rPr>
                <w:b/>
                <w:sz w:val="18"/>
              </w:rPr>
              <w:t xml:space="preserve">una </w:t>
            </w:r>
          </w:p>
          <w:p w14:paraId="14BEAA5F" w14:textId="77777777" w:rsidR="001B5B69" w:rsidRPr="00931727" w:rsidRDefault="001B5B69" w:rsidP="00F77DC8">
            <w:pPr>
              <w:ind w:left="2"/>
              <w:rPr>
                <w:sz w:val="22"/>
              </w:rPr>
            </w:pPr>
            <w:r w:rsidRPr="00931727">
              <w:rPr>
                <w:b/>
                <w:sz w:val="18"/>
              </w:rPr>
              <w:t>tantum</w:t>
            </w:r>
            <w:r w:rsidRPr="00931727">
              <w:rPr>
                <w:sz w:val="18"/>
              </w:rPr>
              <w:t>, un punteggio aggiuntivo a quello previsto dalle lettere A) e B), C) e D) (e) ……</w:t>
            </w:r>
            <w:proofErr w:type="gramStart"/>
            <w:r w:rsidRPr="00931727">
              <w:rPr>
                <w:sz w:val="18"/>
              </w:rPr>
              <w:t>…….</w:t>
            </w:r>
            <w:proofErr w:type="gramEnd"/>
            <w:r w:rsidRPr="00931727">
              <w:rPr>
                <w:sz w:val="18"/>
              </w:rPr>
              <w:t>.………………</w:t>
            </w:r>
            <w:r w:rsidRPr="00931727">
              <w:rPr>
                <w:b/>
                <w:sz w:val="18"/>
              </w:rPr>
              <w:t xml:space="preserve">punti 40   </w:t>
            </w:r>
            <w:r w:rsidRPr="00931727">
              <w:rPr>
                <w:b/>
                <w:sz w:val="22"/>
              </w:rPr>
              <w:t xml:space="preserve">  </w:t>
            </w:r>
          </w:p>
          <w:p w14:paraId="719AC7DD" w14:textId="77777777" w:rsidR="001B5B69" w:rsidRPr="00931727" w:rsidRDefault="001B5B69" w:rsidP="00F77DC8">
            <w:pPr>
              <w:ind w:left="2"/>
              <w:rPr>
                <w:sz w:val="22"/>
              </w:rPr>
            </w:pPr>
            <w:r w:rsidRPr="00931727">
              <w:rPr>
                <w:b/>
                <w:sz w:val="16"/>
              </w:rPr>
              <w:t>Nota</w:t>
            </w:r>
            <w:r w:rsidRPr="00931727">
              <w:rPr>
                <w:sz w:val="16"/>
              </w:rPr>
              <w:t xml:space="preserve"> </w:t>
            </w:r>
            <w:r w:rsidRPr="00931727">
              <w:rPr>
                <w:b/>
                <w:sz w:val="16"/>
              </w:rPr>
              <w:t xml:space="preserve">(e): </w:t>
            </w:r>
            <w:r w:rsidRPr="00931727">
              <w:rPr>
                <w:sz w:val="16"/>
              </w:rPr>
              <w:t xml:space="preserve">Il punteggio viene riconosciuto anche a coloro che presentano domanda condizionata, in quanto soprannumerari; la richiesta, nel quinquennio, di rientro nella scuola di precedente titolarità fa maturare regolarmente il predetto punteggio aggiuntivo. </w:t>
            </w:r>
            <w:r w:rsidRPr="00931727">
              <w:rPr>
                <w:b/>
                <w:sz w:val="16"/>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9F262D1" w14:textId="77777777" w:rsidR="001B5B69" w:rsidRPr="00931727" w:rsidRDefault="001B5B69" w:rsidP="00F77DC8">
            <w:pPr>
              <w:ind w:right="4"/>
              <w:jc w:val="center"/>
              <w:rPr>
                <w:sz w:val="22"/>
              </w:rPr>
            </w:pPr>
            <w:r w:rsidRPr="00931727">
              <w:rPr>
                <w:b/>
                <w:sz w:val="28"/>
              </w:rPr>
              <w:t xml:space="preserve"> </w:t>
            </w:r>
          </w:p>
          <w:p w14:paraId="42C5DD98" w14:textId="77777777" w:rsidR="001B5B69" w:rsidRPr="00931727" w:rsidRDefault="001B5B69" w:rsidP="00F77DC8">
            <w:pPr>
              <w:ind w:right="4"/>
              <w:jc w:val="center"/>
              <w:rPr>
                <w:sz w:val="22"/>
              </w:rPr>
            </w:pPr>
            <w:r w:rsidRPr="00931727">
              <w:rPr>
                <w:b/>
                <w:sz w:val="28"/>
              </w:rPr>
              <w:t xml:space="preserve"> </w:t>
            </w:r>
          </w:p>
          <w:p w14:paraId="3BD2D8C0"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22D210FF" w14:textId="77777777" w:rsidR="001B5B69" w:rsidRPr="00931727" w:rsidRDefault="001B5B69" w:rsidP="00F77DC8">
            <w:pPr>
              <w:ind w:left="3"/>
              <w:jc w:val="center"/>
              <w:rPr>
                <w:sz w:val="22"/>
              </w:rPr>
            </w:pPr>
            <w:r w:rsidRPr="00931727">
              <w:rPr>
                <w:b/>
                <w:sz w:val="28"/>
              </w:rPr>
              <w:t xml:space="preserve"> </w:t>
            </w:r>
          </w:p>
          <w:p w14:paraId="6FE2D8E8" w14:textId="77777777" w:rsidR="001B5B69" w:rsidRPr="00931727" w:rsidRDefault="001B5B69" w:rsidP="00F77DC8">
            <w:pPr>
              <w:ind w:left="3"/>
              <w:jc w:val="center"/>
              <w:rPr>
                <w:sz w:val="22"/>
              </w:rPr>
            </w:pPr>
            <w:r w:rsidRPr="00931727">
              <w:rPr>
                <w:b/>
                <w:sz w:val="28"/>
              </w:rPr>
              <w:t xml:space="preserve"> </w:t>
            </w:r>
          </w:p>
          <w:p w14:paraId="6CA8270D" w14:textId="77777777" w:rsidR="001B5B69" w:rsidRPr="00931727" w:rsidRDefault="001B5B69" w:rsidP="00F77DC8">
            <w:pPr>
              <w:ind w:left="3"/>
              <w:jc w:val="center"/>
              <w:rPr>
                <w:sz w:val="22"/>
              </w:rPr>
            </w:pPr>
            <w:r w:rsidRPr="00931727">
              <w:rPr>
                <w:b/>
                <w:sz w:val="28"/>
              </w:rPr>
              <w:t xml:space="preserve"> </w:t>
            </w:r>
          </w:p>
        </w:tc>
      </w:tr>
      <w:tr w:rsidR="001B5B69" w14:paraId="03AA1E76" w14:textId="77777777" w:rsidTr="001B5B69">
        <w:trPr>
          <w:trHeight w:val="432"/>
        </w:trPr>
        <w:tc>
          <w:tcPr>
            <w:tcW w:w="8308" w:type="dxa"/>
            <w:tcBorders>
              <w:top w:val="single" w:sz="4" w:space="0" w:color="000000"/>
              <w:left w:val="single" w:sz="8" w:space="0" w:color="000000"/>
              <w:bottom w:val="single" w:sz="8" w:space="0" w:color="000000"/>
              <w:right w:val="single" w:sz="4" w:space="0" w:color="000000"/>
            </w:tcBorders>
          </w:tcPr>
          <w:p w14:paraId="34702973" w14:textId="77777777" w:rsidR="001B5B69" w:rsidRPr="00931727" w:rsidRDefault="001B5B69" w:rsidP="00F77DC8">
            <w:pPr>
              <w:spacing w:after="43"/>
              <w:ind w:right="27"/>
              <w:jc w:val="right"/>
              <w:rPr>
                <w:sz w:val="22"/>
              </w:rPr>
            </w:pPr>
            <w:r w:rsidRPr="00931727">
              <w:rPr>
                <w:b/>
                <w:sz w:val="18"/>
              </w:rPr>
              <w:t xml:space="preserve"> </w:t>
            </w:r>
          </w:p>
          <w:p w14:paraId="4DF2F9CB" w14:textId="77777777" w:rsidR="001B5B69" w:rsidRPr="00931727" w:rsidRDefault="001B5B69" w:rsidP="00F77DC8">
            <w:pPr>
              <w:ind w:right="74"/>
              <w:jc w:val="right"/>
              <w:rPr>
                <w:sz w:val="22"/>
              </w:rPr>
            </w:pPr>
            <w:r w:rsidRPr="00931727">
              <w:rPr>
                <w:sz w:val="18"/>
              </w:rPr>
              <w:t xml:space="preserve">TOTALE </w:t>
            </w:r>
            <w:proofErr w:type="gramStart"/>
            <w:r w:rsidRPr="00931727">
              <w:rPr>
                <w:sz w:val="18"/>
              </w:rPr>
              <w:t xml:space="preserve">PUNTEGGIO </w:t>
            </w:r>
            <w:r w:rsidRPr="00931727">
              <w:rPr>
                <w:b/>
                <w:sz w:val="18"/>
              </w:rPr>
              <w:t xml:space="preserve"> ANZIANITA</w:t>
            </w:r>
            <w:proofErr w:type="gramEnd"/>
            <w:r w:rsidRPr="00931727">
              <w:rPr>
                <w:b/>
                <w:sz w:val="18"/>
              </w:rPr>
              <w:t>’ DI SERVIZIO………………</w:t>
            </w:r>
            <w:r w:rsidRPr="00931727">
              <w:rPr>
                <w:b/>
                <w:sz w:val="28"/>
              </w:rPr>
              <w:t xml:space="preserve"> </w:t>
            </w:r>
          </w:p>
        </w:tc>
        <w:tc>
          <w:tcPr>
            <w:tcW w:w="992" w:type="dxa"/>
            <w:tcBorders>
              <w:top w:val="single" w:sz="4" w:space="0" w:color="000000"/>
              <w:left w:val="single" w:sz="4" w:space="0" w:color="000000"/>
              <w:bottom w:val="single" w:sz="8" w:space="0" w:color="000000"/>
              <w:right w:val="single" w:sz="4" w:space="0" w:color="000000"/>
            </w:tcBorders>
          </w:tcPr>
          <w:p w14:paraId="7D65B27D" w14:textId="77777777" w:rsidR="001B5B69" w:rsidRPr="00931727" w:rsidRDefault="001B5B69" w:rsidP="00F77DC8">
            <w:pPr>
              <w:ind w:right="4"/>
              <w:jc w:val="center"/>
              <w:rPr>
                <w:sz w:val="22"/>
              </w:rPr>
            </w:pPr>
            <w:r w:rsidRPr="00931727">
              <w:rPr>
                <w:b/>
                <w:sz w:val="28"/>
              </w:rPr>
              <w:t xml:space="preserve"> </w:t>
            </w:r>
          </w:p>
        </w:tc>
        <w:tc>
          <w:tcPr>
            <w:tcW w:w="851" w:type="dxa"/>
            <w:tcBorders>
              <w:top w:val="single" w:sz="4" w:space="0" w:color="000000"/>
              <w:left w:val="single" w:sz="4" w:space="0" w:color="000000"/>
              <w:bottom w:val="single" w:sz="8" w:space="0" w:color="000000"/>
              <w:right w:val="single" w:sz="8" w:space="0" w:color="000000"/>
            </w:tcBorders>
          </w:tcPr>
          <w:p w14:paraId="417D6C22" w14:textId="77777777" w:rsidR="001B5B69" w:rsidRPr="00931727" w:rsidRDefault="001B5B69" w:rsidP="00F77DC8">
            <w:pPr>
              <w:ind w:left="3"/>
              <w:jc w:val="center"/>
              <w:rPr>
                <w:sz w:val="22"/>
              </w:rPr>
            </w:pPr>
            <w:r w:rsidRPr="00931727">
              <w:rPr>
                <w:b/>
                <w:sz w:val="28"/>
              </w:rPr>
              <w:t xml:space="preserve"> </w:t>
            </w:r>
          </w:p>
        </w:tc>
      </w:tr>
    </w:tbl>
    <w:p w14:paraId="305F3AA2" w14:textId="77777777" w:rsidR="001B5B69" w:rsidRDefault="001B5B69" w:rsidP="001B5B69">
      <w:pPr>
        <w:spacing w:after="22"/>
      </w:pPr>
      <w:r>
        <w:rPr>
          <w:b/>
          <w:sz w:val="16"/>
        </w:rPr>
        <w:t xml:space="preserve"> </w:t>
      </w:r>
    </w:p>
    <w:p w14:paraId="5059214E" w14:textId="77777777" w:rsidR="001B5B69" w:rsidRPr="007E6115" w:rsidRDefault="001B5B69" w:rsidP="001B5B69">
      <w:pPr>
        <w:numPr>
          <w:ilvl w:val="0"/>
          <w:numId w:val="8"/>
        </w:numPr>
        <w:spacing w:line="259" w:lineRule="auto"/>
        <w:ind w:hanging="254"/>
      </w:pPr>
      <w:r>
        <w:rPr>
          <w:b/>
        </w:rPr>
        <w:t xml:space="preserve"> </w:t>
      </w:r>
      <w:r w:rsidRPr="007E6115">
        <w:rPr>
          <w:b/>
        </w:rPr>
        <w:t xml:space="preserve">ESIGENZE DI FAMIGLIA (4 ter) (5) (5 bis) (5ter): </w:t>
      </w:r>
    </w:p>
    <w:tbl>
      <w:tblPr>
        <w:tblW w:w="10151" w:type="dxa"/>
        <w:tblInd w:w="-96" w:type="dxa"/>
        <w:tblCellMar>
          <w:top w:w="26" w:type="dxa"/>
          <w:left w:w="70" w:type="dxa"/>
          <w:right w:w="2" w:type="dxa"/>
        </w:tblCellMar>
        <w:tblLook w:val="04A0" w:firstRow="1" w:lastRow="0" w:firstColumn="1" w:lastColumn="0" w:noHBand="0" w:noVBand="1"/>
      </w:tblPr>
      <w:tblGrid>
        <w:gridCol w:w="8450"/>
        <w:gridCol w:w="850"/>
        <w:gridCol w:w="851"/>
      </w:tblGrid>
      <w:tr w:rsidR="001B5B69" w14:paraId="6168BA98" w14:textId="77777777" w:rsidTr="001B5B69">
        <w:trPr>
          <w:trHeight w:val="428"/>
        </w:trPr>
        <w:tc>
          <w:tcPr>
            <w:tcW w:w="8450" w:type="dxa"/>
            <w:tcBorders>
              <w:top w:val="single" w:sz="8" w:space="0" w:color="000000"/>
              <w:left w:val="single" w:sz="8" w:space="0" w:color="000000"/>
              <w:bottom w:val="single" w:sz="4" w:space="0" w:color="000000"/>
              <w:right w:val="single" w:sz="4" w:space="0" w:color="000000"/>
            </w:tcBorders>
          </w:tcPr>
          <w:p w14:paraId="065F9FFB" w14:textId="77777777" w:rsidR="001B5B69" w:rsidRPr="00931727" w:rsidRDefault="001B5B69" w:rsidP="00F77DC8">
            <w:pPr>
              <w:rPr>
                <w:sz w:val="22"/>
              </w:rPr>
            </w:pPr>
            <w:r w:rsidRPr="00931727">
              <w:rPr>
                <w:b/>
                <w:sz w:val="22"/>
              </w:rPr>
              <w:t>TIPO DI ESIGENZA</w:t>
            </w:r>
            <w:r w:rsidRPr="00931727">
              <w:rPr>
                <w:b/>
                <w:sz w:val="16"/>
              </w:rPr>
              <w:t xml:space="preserve"> </w:t>
            </w:r>
          </w:p>
        </w:tc>
        <w:tc>
          <w:tcPr>
            <w:tcW w:w="850" w:type="dxa"/>
            <w:tcBorders>
              <w:top w:val="single" w:sz="8" w:space="0" w:color="000000"/>
              <w:left w:val="single" w:sz="4" w:space="0" w:color="000000"/>
              <w:bottom w:val="single" w:sz="4" w:space="0" w:color="000000"/>
              <w:right w:val="single" w:sz="4" w:space="0" w:color="000000"/>
            </w:tcBorders>
          </w:tcPr>
          <w:p w14:paraId="1D891037" w14:textId="77777777" w:rsidR="001B5B69" w:rsidRPr="00931727" w:rsidRDefault="001B5B69" w:rsidP="00F77DC8">
            <w:pPr>
              <w:ind w:left="98" w:hanging="36"/>
              <w:rPr>
                <w:sz w:val="22"/>
              </w:rPr>
            </w:pPr>
            <w:r w:rsidRPr="00931727">
              <w:rPr>
                <w:b/>
                <w:sz w:val="16"/>
              </w:rPr>
              <w:t>Totale punti</w:t>
            </w:r>
            <w:r w:rsidRPr="00931727">
              <w:rPr>
                <w:b/>
                <w:sz w:val="18"/>
              </w:rPr>
              <w:t xml:space="preserve"> </w:t>
            </w:r>
          </w:p>
        </w:tc>
        <w:tc>
          <w:tcPr>
            <w:tcW w:w="851" w:type="dxa"/>
            <w:tcBorders>
              <w:top w:val="single" w:sz="8" w:space="0" w:color="000000"/>
              <w:left w:val="single" w:sz="4" w:space="0" w:color="000000"/>
              <w:bottom w:val="single" w:sz="4" w:space="0" w:color="000000"/>
              <w:right w:val="single" w:sz="8" w:space="0" w:color="000000"/>
            </w:tcBorders>
          </w:tcPr>
          <w:p w14:paraId="2E3FD204" w14:textId="77777777" w:rsidR="001B5B69" w:rsidRPr="00931727" w:rsidRDefault="001B5B69" w:rsidP="00F77DC8">
            <w:pPr>
              <w:jc w:val="center"/>
              <w:rPr>
                <w:sz w:val="22"/>
              </w:rPr>
            </w:pPr>
            <w:r w:rsidRPr="00931727">
              <w:rPr>
                <w:b/>
                <w:sz w:val="18"/>
              </w:rPr>
              <w:t>Riservato all’Ufficio</w:t>
            </w:r>
            <w:r w:rsidRPr="00931727">
              <w:rPr>
                <w:sz w:val="22"/>
              </w:rPr>
              <w:t xml:space="preserve"> </w:t>
            </w:r>
          </w:p>
        </w:tc>
      </w:tr>
      <w:tr w:rsidR="001B5B69" w14:paraId="15E66F03" w14:textId="77777777" w:rsidTr="001B5B69">
        <w:trPr>
          <w:trHeight w:val="655"/>
        </w:trPr>
        <w:tc>
          <w:tcPr>
            <w:tcW w:w="8450" w:type="dxa"/>
            <w:tcBorders>
              <w:top w:val="single" w:sz="4" w:space="0" w:color="000000"/>
              <w:left w:val="single" w:sz="8" w:space="0" w:color="000000"/>
              <w:bottom w:val="single" w:sz="4" w:space="0" w:color="000000"/>
              <w:right w:val="single" w:sz="4" w:space="0" w:color="000000"/>
            </w:tcBorders>
          </w:tcPr>
          <w:p w14:paraId="09CB3C94" w14:textId="77777777" w:rsidR="001B5B69" w:rsidRPr="00931727" w:rsidRDefault="001B5B69" w:rsidP="00F77DC8">
            <w:pPr>
              <w:spacing w:after="65" w:line="238" w:lineRule="auto"/>
              <w:rPr>
                <w:sz w:val="22"/>
              </w:rPr>
            </w:pPr>
            <w:r w:rsidRPr="00931727">
              <w:rPr>
                <w:b/>
                <w:sz w:val="18"/>
              </w:rPr>
              <w:t>A</w:t>
            </w:r>
            <w:r w:rsidRPr="00931727">
              <w:rPr>
                <w:sz w:val="18"/>
              </w:rPr>
              <w:t xml:space="preserve">) per ricongiungimento o riavvicinamento al </w:t>
            </w:r>
            <w:r>
              <w:rPr>
                <w:sz w:val="18"/>
              </w:rPr>
              <w:t>coniuge/parte dell’unione civile/convivente di fatto (**</w:t>
            </w:r>
            <w:proofErr w:type="gramStart"/>
            <w:r>
              <w:rPr>
                <w:sz w:val="18"/>
              </w:rPr>
              <w:t xml:space="preserve">) </w:t>
            </w:r>
            <w:r w:rsidRPr="00931727">
              <w:rPr>
                <w:sz w:val="18"/>
              </w:rPr>
              <w:t xml:space="preserve"> ovvero</w:t>
            </w:r>
            <w:proofErr w:type="gramEnd"/>
            <w:r w:rsidRPr="00931727">
              <w:rPr>
                <w:sz w:val="18"/>
              </w:rPr>
              <w:t xml:space="preserve">, nel caso di </w:t>
            </w:r>
            <w:r>
              <w:rPr>
                <w:sz w:val="18"/>
              </w:rPr>
              <w:t>personale</w:t>
            </w:r>
            <w:r w:rsidRPr="00931727">
              <w:rPr>
                <w:sz w:val="18"/>
              </w:rPr>
              <w:t xml:space="preserve"> senza coniuge o separato giudizialmente o consensualmente con atto omologato dal tribunale, per ricongiungimento o riavvicinamento ai genitori o ai figli</w:t>
            </w:r>
            <w:r>
              <w:rPr>
                <w:sz w:val="18"/>
              </w:rPr>
              <w:t xml:space="preserve"> (5)</w:t>
            </w:r>
            <w:r w:rsidRPr="00931727">
              <w:rPr>
                <w:sz w:val="18"/>
              </w:rPr>
              <w:t xml:space="preserve"> …</w:t>
            </w:r>
            <w:proofErr w:type="gramStart"/>
            <w:r w:rsidRPr="00931727">
              <w:rPr>
                <w:sz w:val="18"/>
              </w:rPr>
              <w:t>..........................................................................................................................................</w:t>
            </w:r>
            <w:r>
              <w:rPr>
                <w:sz w:val="18"/>
              </w:rPr>
              <w:t>.....................</w:t>
            </w:r>
            <w:r w:rsidRPr="00931727">
              <w:rPr>
                <w:sz w:val="18"/>
              </w:rPr>
              <w:t>........….</w:t>
            </w:r>
            <w:proofErr w:type="gramEnd"/>
            <w:r w:rsidRPr="00931727">
              <w:rPr>
                <w:b/>
                <w:sz w:val="18"/>
              </w:rPr>
              <w:t xml:space="preserve">punti 24 </w:t>
            </w:r>
            <w:r w:rsidRPr="00931727">
              <w:rPr>
                <w:b/>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4DFA7B2" w14:textId="77777777" w:rsidR="001B5B69" w:rsidRPr="00931727" w:rsidRDefault="001B5B69" w:rsidP="00F77DC8">
            <w:pPr>
              <w:ind w:right="5"/>
              <w:jc w:val="center"/>
              <w:rPr>
                <w:sz w:val="22"/>
              </w:rPr>
            </w:pPr>
            <w:r w:rsidRPr="00931727">
              <w:rPr>
                <w:b/>
                <w:sz w:val="28"/>
              </w:rPr>
              <w:t xml:space="preserve"> </w:t>
            </w:r>
          </w:p>
          <w:p w14:paraId="23313EC4" w14:textId="77777777" w:rsidR="001B5B69" w:rsidRPr="00931727" w:rsidRDefault="001B5B69" w:rsidP="00F77DC8">
            <w:pPr>
              <w:ind w:right="5"/>
              <w:jc w:val="center"/>
              <w:rPr>
                <w:sz w:val="22"/>
              </w:rPr>
            </w:pPr>
            <w:r w:rsidRPr="00931727">
              <w:rPr>
                <w:b/>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3341BCA5" w14:textId="77777777" w:rsidR="001B5B69" w:rsidRPr="00931727" w:rsidRDefault="001B5B69" w:rsidP="00F77DC8">
            <w:pPr>
              <w:ind w:left="2"/>
              <w:jc w:val="center"/>
              <w:rPr>
                <w:sz w:val="22"/>
              </w:rPr>
            </w:pPr>
            <w:r w:rsidRPr="00931727">
              <w:rPr>
                <w:b/>
                <w:sz w:val="28"/>
              </w:rPr>
              <w:t xml:space="preserve"> </w:t>
            </w:r>
          </w:p>
          <w:p w14:paraId="7BEEDECE" w14:textId="77777777" w:rsidR="001B5B69" w:rsidRPr="00931727" w:rsidRDefault="001B5B69" w:rsidP="00F77DC8">
            <w:pPr>
              <w:ind w:left="2"/>
              <w:jc w:val="center"/>
              <w:rPr>
                <w:sz w:val="22"/>
              </w:rPr>
            </w:pPr>
            <w:r w:rsidRPr="00931727">
              <w:rPr>
                <w:b/>
                <w:sz w:val="28"/>
              </w:rPr>
              <w:t xml:space="preserve"> </w:t>
            </w:r>
          </w:p>
        </w:tc>
      </w:tr>
      <w:tr w:rsidR="001B5B69" w14:paraId="45747823" w14:textId="77777777" w:rsidTr="001B5B69">
        <w:trPr>
          <w:trHeight w:val="422"/>
        </w:trPr>
        <w:tc>
          <w:tcPr>
            <w:tcW w:w="8450" w:type="dxa"/>
            <w:tcBorders>
              <w:top w:val="single" w:sz="4" w:space="0" w:color="000000"/>
              <w:left w:val="single" w:sz="8" w:space="0" w:color="000000"/>
              <w:bottom w:val="single" w:sz="4" w:space="0" w:color="000000"/>
              <w:right w:val="single" w:sz="4" w:space="0" w:color="000000"/>
            </w:tcBorders>
          </w:tcPr>
          <w:p w14:paraId="443D8867" w14:textId="77777777" w:rsidR="001B5B69" w:rsidRPr="00931727" w:rsidRDefault="001B5B69" w:rsidP="00F77DC8">
            <w:pPr>
              <w:spacing w:after="46"/>
              <w:rPr>
                <w:sz w:val="22"/>
              </w:rPr>
            </w:pPr>
            <w:r w:rsidRPr="00931727">
              <w:rPr>
                <w:b/>
                <w:sz w:val="18"/>
              </w:rPr>
              <w:t xml:space="preserve"> </w:t>
            </w:r>
          </w:p>
          <w:p w14:paraId="07A6A7BF" w14:textId="77777777" w:rsidR="001B5B69" w:rsidRPr="00931727" w:rsidRDefault="001B5B69" w:rsidP="00F77DC8">
            <w:pPr>
              <w:rPr>
                <w:sz w:val="22"/>
              </w:rPr>
            </w:pPr>
            <w:r w:rsidRPr="00931727">
              <w:rPr>
                <w:b/>
                <w:sz w:val="18"/>
              </w:rPr>
              <w:t>B</w:t>
            </w:r>
            <w:r w:rsidRPr="00931727">
              <w:rPr>
                <w:sz w:val="18"/>
              </w:rPr>
              <w:t xml:space="preserve">) per </w:t>
            </w:r>
            <w:r w:rsidRPr="00931727">
              <w:rPr>
                <w:b/>
                <w:sz w:val="18"/>
              </w:rPr>
              <w:t>ogni</w:t>
            </w:r>
            <w:r w:rsidRPr="00931727">
              <w:rPr>
                <w:sz w:val="18"/>
              </w:rPr>
              <w:t xml:space="preserve"> figlio di età inferiore a sei anni (6) ………………………………………</w:t>
            </w:r>
            <w:proofErr w:type="gramStart"/>
            <w:r w:rsidRPr="00931727">
              <w:rPr>
                <w:sz w:val="18"/>
              </w:rPr>
              <w:t>…….</w:t>
            </w:r>
            <w:proofErr w:type="gramEnd"/>
            <w:r w:rsidRPr="00931727">
              <w:rPr>
                <w:sz w:val="18"/>
              </w:rPr>
              <w:t>…</w:t>
            </w:r>
            <w:proofErr w:type="gramStart"/>
            <w:r w:rsidRPr="00931727">
              <w:rPr>
                <w:sz w:val="18"/>
              </w:rPr>
              <w:t>...</w:t>
            </w:r>
            <w:r w:rsidRPr="00931727">
              <w:rPr>
                <w:b/>
                <w:sz w:val="18"/>
              </w:rPr>
              <w:t>(</w:t>
            </w:r>
            <w:proofErr w:type="gramEnd"/>
            <w:r w:rsidRPr="00931727">
              <w:rPr>
                <w:b/>
                <w:sz w:val="18"/>
              </w:rPr>
              <w:t>punti 16)</w:t>
            </w:r>
            <w:r w:rsidRPr="00931727">
              <w:rPr>
                <w:sz w:val="18"/>
              </w:rPr>
              <w:t xml:space="preserve"> …</w:t>
            </w:r>
            <w:r w:rsidRPr="00931727">
              <w:rPr>
                <w:b/>
                <w:sz w:val="18"/>
              </w:rPr>
              <w:t>figli n. ____</w:t>
            </w:r>
            <w:r w:rsidRPr="00931727">
              <w:rPr>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F7DF313" w14:textId="77777777" w:rsidR="001B5B69" w:rsidRPr="00931727" w:rsidRDefault="001B5B69" w:rsidP="00F77DC8">
            <w:pPr>
              <w:ind w:right="5"/>
              <w:jc w:val="center"/>
              <w:rPr>
                <w:sz w:val="22"/>
              </w:rPr>
            </w:pPr>
            <w:r w:rsidRPr="00931727">
              <w:rPr>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3DE2EB95" w14:textId="77777777" w:rsidR="001B5B69" w:rsidRPr="00931727" w:rsidRDefault="001B5B69" w:rsidP="00F77DC8">
            <w:pPr>
              <w:ind w:left="2"/>
              <w:jc w:val="center"/>
              <w:rPr>
                <w:sz w:val="22"/>
              </w:rPr>
            </w:pPr>
            <w:r w:rsidRPr="00931727">
              <w:rPr>
                <w:sz w:val="28"/>
              </w:rPr>
              <w:t xml:space="preserve"> </w:t>
            </w:r>
          </w:p>
        </w:tc>
      </w:tr>
      <w:tr w:rsidR="001B5B69" w14:paraId="2340E705" w14:textId="77777777" w:rsidTr="001B5B69">
        <w:trPr>
          <w:trHeight w:val="655"/>
        </w:trPr>
        <w:tc>
          <w:tcPr>
            <w:tcW w:w="8450" w:type="dxa"/>
            <w:tcBorders>
              <w:top w:val="single" w:sz="4" w:space="0" w:color="000000"/>
              <w:left w:val="single" w:sz="8" w:space="0" w:color="000000"/>
              <w:bottom w:val="single" w:sz="4" w:space="0" w:color="000000"/>
              <w:right w:val="single" w:sz="4" w:space="0" w:color="000000"/>
            </w:tcBorders>
          </w:tcPr>
          <w:p w14:paraId="2031BBB8" w14:textId="77777777" w:rsidR="001B5B69" w:rsidRPr="00931727" w:rsidRDefault="001B5B69" w:rsidP="00F77DC8">
            <w:pPr>
              <w:spacing w:after="81"/>
              <w:rPr>
                <w:sz w:val="22"/>
              </w:rPr>
            </w:pPr>
            <w:r w:rsidRPr="00931727">
              <w:rPr>
                <w:b/>
                <w:sz w:val="8"/>
              </w:rPr>
              <w:t xml:space="preserve"> </w:t>
            </w:r>
          </w:p>
          <w:p w14:paraId="2EFB55FD" w14:textId="77777777" w:rsidR="001B5B69" w:rsidRPr="00931727" w:rsidRDefault="001B5B69" w:rsidP="00F77DC8">
            <w:pPr>
              <w:rPr>
                <w:sz w:val="22"/>
              </w:rPr>
            </w:pPr>
            <w:r w:rsidRPr="00931727">
              <w:rPr>
                <w:b/>
                <w:sz w:val="18"/>
              </w:rPr>
              <w:t>C</w:t>
            </w:r>
            <w:r w:rsidRPr="00931727">
              <w:rPr>
                <w:sz w:val="18"/>
              </w:rPr>
              <w:t xml:space="preserve">) per </w:t>
            </w:r>
            <w:r w:rsidRPr="00931727">
              <w:rPr>
                <w:b/>
                <w:sz w:val="18"/>
              </w:rPr>
              <w:t>ogni</w:t>
            </w:r>
            <w:r w:rsidRPr="00931727">
              <w:rPr>
                <w:sz w:val="18"/>
              </w:rPr>
              <w:t xml:space="preserve"> figlio di età superiore ai sei anni, ma che non abbia superato il diciottesimo anno di età (6), ovvero per ogni figlio maggiorenne che risulti totalmente o permanentemente inabile a proficuo lavoro ..........</w:t>
            </w:r>
            <w:r w:rsidRPr="00931727">
              <w:rPr>
                <w:b/>
                <w:sz w:val="18"/>
              </w:rPr>
              <w:t>(punti 12)</w:t>
            </w:r>
            <w:r w:rsidRPr="00931727">
              <w:rPr>
                <w:sz w:val="18"/>
              </w:rPr>
              <w:t xml:space="preserve"> ......</w:t>
            </w:r>
            <w:r w:rsidRPr="00931727">
              <w:rPr>
                <w:b/>
                <w:sz w:val="18"/>
              </w:rPr>
              <w:t>figli n. ___</w:t>
            </w:r>
            <w:r w:rsidRPr="00931727">
              <w:rPr>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1EA412" w14:textId="77777777" w:rsidR="001B5B69" w:rsidRPr="00931727" w:rsidRDefault="001B5B69" w:rsidP="00F77DC8">
            <w:pPr>
              <w:ind w:right="5"/>
              <w:jc w:val="center"/>
              <w:rPr>
                <w:sz w:val="22"/>
              </w:rPr>
            </w:pPr>
            <w:r w:rsidRPr="00931727">
              <w:rPr>
                <w:sz w:val="28"/>
              </w:rPr>
              <w:t xml:space="preserve"> </w:t>
            </w:r>
          </w:p>
          <w:p w14:paraId="61894C96" w14:textId="77777777" w:rsidR="001B5B69" w:rsidRPr="00931727" w:rsidRDefault="001B5B69" w:rsidP="00F77DC8">
            <w:pPr>
              <w:ind w:right="5"/>
              <w:jc w:val="center"/>
              <w:rPr>
                <w:sz w:val="22"/>
              </w:rPr>
            </w:pPr>
            <w:r w:rsidRPr="00931727">
              <w:rPr>
                <w:sz w:val="28"/>
              </w:rPr>
              <w:t xml:space="preserve"> </w:t>
            </w:r>
          </w:p>
        </w:tc>
        <w:tc>
          <w:tcPr>
            <w:tcW w:w="851" w:type="dxa"/>
            <w:tcBorders>
              <w:top w:val="single" w:sz="4" w:space="0" w:color="000000"/>
              <w:left w:val="single" w:sz="4" w:space="0" w:color="000000"/>
              <w:bottom w:val="single" w:sz="4" w:space="0" w:color="000000"/>
              <w:right w:val="single" w:sz="8" w:space="0" w:color="000000"/>
            </w:tcBorders>
          </w:tcPr>
          <w:p w14:paraId="6B4BEEAE" w14:textId="77777777" w:rsidR="001B5B69" w:rsidRPr="00931727" w:rsidRDefault="001B5B69" w:rsidP="00F77DC8">
            <w:pPr>
              <w:ind w:left="2"/>
              <w:jc w:val="center"/>
              <w:rPr>
                <w:sz w:val="22"/>
              </w:rPr>
            </w:pPr>
            <w:r w:rsidRPr="00931727">
              <w:rPr>
                <w:sz w:val="28"/>
              </w:rPr>
              <w:t xml:space="preserve"> </w:t>
            </w:r>
          </w:p>
          <w:p w14:paraId="5B108165" w14:textId="77777777" w:rsidR="001B5B69" w:rsidRPr="00931727" w:rsidRDefault="001B5B69" w:rsidP="00F77DC8">
            <w:pPr>
              <w:ind w:left="2"/>
              <w:jc w:val="center"/>
              <w:rPr>
                <w:sz w:val="22"/>
              </w:rPr>
            </w:pPr>
            <w:r w:rsidRPr="00931727">
              <w:rPr>
                <w:sz w:val="28"/>
              </w:rPr>
              <w:t xml:space="preserve"> </w:t>
            </w:r>
          </w:p>
        </w:tc>
      </w:tr>
      <w:tr w:rsidR="001B5B69" w14:paraId="146893B9" w14:textId="77777777" w:rsidTr="001B5B69">
        <w:trPr>
          <w:trHeight w:val="722"/>
        </w:trPr>
        <w:tc>
          <w:tcPr>
            <w:tcW w:w="8450" w:type="dxa"/>
            <w:tcBorders>
              <w:top w:val="single" w:sz="4" w:space="0" w:color="000000"/>
              <w:left w:val="single" w:sz="8" w:space="0" w:color="000000"/>
              <w:bottom w:val="single" w:sz="4" w:space="0" w:color="000000"/>
              <w:right w:val="single" w:sz="4" w:space="0" w:color="000000"/>
            </w:tcBorders>
          </w:tcPr>
          <w:p w14:paraId="0BEB70CE" w14:textId="77777777" w:rsidR="001B5B69" w:rsidRDefault="001B5B69" w:rsidP="00F77DC8">
            <w:pPr>
              <w:spacing w:after="81"/>
              <w:rPr>
                <w:b/>
                <w:sz w:val="8"/>
              </w:rPr>
            </w:pPr>
            <w:r w:rsidRPr="00931727">
              <w:rPr>
                <w:b/>
                <w:sz w:val="8"/>
              </w:rPr>
              <w:t xml:space="preserve"> </w:t>
            </w:r>
          </w:p>
          <w:p w14:paraId="625334F9" w14:textId="77777777" w:rsidR="001B5B69" w:rsidRPr="00E25CF3" w:rsidRDefault="001B5B69" w:rsidP="00F77DC8">
            <w:pPr>
              <w:spacing w:after="81"/>
              <w:rPr>
                <w:b/>
                <w:sz w:val="18"/>
              </w:rPr>
            </w:pPr>
            <w:r w:rsidRPr="00E25CF3">
              <w:rPr>
                <w:rFonts w:eastAsia="Calibri"/>
                <w:b/>
                <w:bCs/>
                <w:sz w:val="18"/>
                <w:szCs w:val="18"/>
                <w:lang w:eastAsia="en-US"/>
              </w:rPr>
              <w:t>D)</w:t>
            </w:r>
            <w:r w:rsidRPr="00E25CF3">
              <w:rPr>
                <w:rFonts w:eastAsia="Calibri"/>
                <w:sz w:val="18"/>
                <w:szCs w:val="18"/>
                <w:lang w:eastAsia="en-US"/>
              </w:rPr>
              <w:t xml:space="preserve">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w:t>
            </w:r>
            <w:r w:rsidRPr="00E25CF3">
              <w:rPr>
                <w:rFonts w:eastAsia="Calibri"/>
                <w:sz w:val="18"/>
                <w:szCs w:val="18"/>
                <w:lang w:eastAsia="en-US"/>
              </w:rPr>
              <w:lastRenderedPageBreak/>
              <w:t>comporti di necessità il domicilio nella sede della struttura medesima (8)</w:t>
            </w:r>
            <w:r>
              <w:rPr>
                <w:rFonts w:eastAsia="Calibri"/>
                <w:sz w:val="18"/>
                <w:szCs w:val="18"/>
                <w:lang w:eastAsia="en-US"/>
              </w:rPr>
              <w:t xml:space="preserve"> ………………………………………………………………..</w:t>
            </w:r>
            <w:r w:rsidRPr="00931727">
              <w:rPr>
                <w:b/>
                <w:sz w:val="18"/>
              </w:rPr>
              <w:t xml:space="preserve"> </w:t>
            </w:r>
            <w:proofErr w:type="gramStart"/>
            <w:r w:rsidRPr="00931727">
              <w:rPr>
                <w:b/>
                <w:sz w:val="18"/>
              </w:rPr>
              <w:t>punti  24</w:t>
            </w:r>
            <w:proofErr w:type="gramEnd"/>
          </w:p>
          <w:p w14:paraId="2D241FC1" w14:textId="77777777" w:rsidR="001B5B69" w:rsidRPr="00E25CF3" w:rsidRDefault="001B5B69" w:rsidP="00F77DC8">
            <w:pPr>
              <w:ind w:right="85"/>
              <w:rPr>
                <w:sz w:val="22"/>
              </w:rPr>
            </w:pPr>
            <w:r w:rsidRPr="00E25CF3">
              <w:rPr>
                <w:rFonts w:eastAsia="Calibri"/>
                <w:sz w:val="18"/>
                <w:szCs w:val="18"/>
                <w:lang w:eastAsia="en-US"/>
              </w:rPr>
              <w:t xml:space="preserve"> </w:t>
            </w:r>
            <w:r w:rsidRPr="00E25CF3">
              <w:rPr>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DE30D26" w14:textId="77777777" w:rsidR="001B5B69" w:rsidRPr="00931727" w:rsidRDefault="001B5B69" w:rsidP="00F77DC8">
            <w:pPr>
              <w:ind w:right="5"/>
              <w:jc w:val="center"/>
              <w:rPr>
                <w:sz w:val="22"/>
              </w:rPr>
            </w:pPr>
            <w:r w:rsidRPr="00931727">
              <w:rPr>
                <w:sz w:val="28"/>
              </w:rPr>
              <w:lastRenderedPageBreak/>
              <w:t xml:space="preserve"> </w:t>
            </w:r>
          </w:p>
        </w:tc>
        <w:tc>
          <w:tcPr>
            <w:tcW w:w="851" w:type="dxa"/>
            <w:tcBorders>
              <w:top w:val="single" w:sz="4" w:space="0" w:color="000000"/>
              <w:left w:val="single" w:sz="4" w:space="0" w:color="000000"/>
              <w:bottom w:val="single" w:sz="4" w:space="0" w:color="000000"/>
              <w:right w:val="single" w:sz="8" w:space="0" w:color="000000"/>
            </w:tcBorders>
          </w:tcPr>
          <w:p w14:paraId="6A7C4311" w14:textId="77777777" w:rsidR="001B5B69" w:rsidRPr="00931727" w:rsidRDefault="001B5B69" w:rsidP="00F77DC8">
            <w:pPr>
              <w:ind w:left="2"/>
              <w:jc w:val="center"/>
              <w:rPr>
                <w:sz w:val="22"/>
              </w:rPr>
            </w:pPr>
            <w:r w:rsidRPr="00931727">
              <w:rPr>
                <w:sz w:val="28"/>
              </w:rPr>
              <w:t xml:space="preserve"> </w:t>
            </w:r>
          </w:p>
          <w:p w14:paraId="3C25E254" w14:textId="77777777" w:rsidR="001B5B69" w:rsidRPr="00931727" w:rsidRDefault="001B5B69" w:rsidP="00F77DC8">
            <w:pPr>
              <w:ind w:left="2"/>
              <w:jc w:val="center"/>
              <w:rPr>
                <w:sz w:val="22"/>
              </w:rPr>
            </w:pPr>
            <w:r w:rsidRPr="00931727">
              <w:rPr>
                <w:sz w:val="28"/>
              </w:rPr>
              <w:t xml:space="preserve"> </w:t>
            </w:r>
          </w:p>
        </w:tc>
      </w:tr>
      <w:tr w:rsidR="001B5B69" w14:paraId="06878A8F" w14:textId="77777777" w:rsidTr="001B5B69">
        <w:trPr>
          <w:trHeight w:val="430"/>
        </w:trPr>
        <w:tc>
          <w:tcPr>
            <w:tcW w:w="8450" w:type="dxa"/>
            <w:tcBorders>
              <w:top w:val="single" w:sz="4" w:space="0" w:color="000000"/>
              <w:left w:val="single" w:sz="8" w:space="0" w:color="000000"/>
              <w:bottom w:val="single" w:sz="8" w:space="0" w:color="000000"/>
              <w:right w:val="single" w:sz="4" w:space="0" w:color="000000"/>
            </w:tcBorders>
          </w:tcPr>
          <w:p w14:paraId="0AF7E691" w14:textId="77777777" w:rsidR="001B5B69" w:rsidRPr="00931727" w:rsidRDefault="001B5B69" w:rsidP="00F77DC8">
            <w:pPr>
              <w:spacing w:after="45"/>
              <w:ind w:right="25"/>
              <w:jc w:val="right"/>
              <w:rPr>
                <w:sz w:val="22"/>
              </w:rPr>
            </w:pPr>
            <w:r w:rsidRPr="00931727">
              <w:rPr>
                <w:b/>
                <w:sz w:val="18"/>
              </w:rPr>
              <w:t xml:space="preserve"> </w:t>
            </w:r>
          </w:p>
          <w:p w14:paraId="635511A7" w14:textId="77777777" w:rsidR="001B5B69" w:rsidRPr="00931727" w:rsidRDefault="001B5B69" w:rsidP="00F77DC8">
            <w:pPr>
              <w:ind w:right="73"/>
              <w:jc w:val="right"/>
              <w:rPr>
                <w:sz w:val="22"/>
              </w:rPr>
            </w:pPr>
            <w:r w:rsidRPr="00931727">
              <w:rPr>
                <w:sz w:val="18"/>
              </w:rPr>
              <w:t xml:space="preserve">TOTALE PUNTEGGIO </w:t>
            </w:r>
            <w:r w:rsidRPr="00931727">
              <w:rPr>
                <w:b/>
                <w:sz w:val="18"/>
              </w:rPr>
              <w:t>ESIGENZE DI FAMIGLIA</w:t>
            </w:r>
            <w:r w:rsidRPr="00931727">
              <w:rPr>
                <w:b/>
                <w:sz w:val="28"/>
              </w:rPr>
              <w:t xml:space="preserve"> </w:t>
            </w:r>
          </w:p>
        </w:tc>
        <w:tc>
          <w:tcPr>
            <w:tcW w:w="850" w:type="dxa"/>
            <w:tcBorders>
              <w:top w:val="single" w:sz="4" w:space="0" w:color="000000"/>
              <w:left w:val="single" w:sz="4" w:space="0" w:color="000000"/>
              <w:bottom w:val="single" w:sz="8" w:space="0" w:color="000000"/>
              <w:right w:val="single" w:sz="4" w:space="0" w:color="000000"/>
            </w:tcBorders>
          </w:tcPr>
          <w:p w14:paraId="519330B9" w14:textId="77777777" w:rsidR="001B5B69" w:rsidRPr="00931727" w:rsidRDefault="001B5B69" w:rsidP="00F77DC8">
            <w:pPr>
              <w:ind w:right="5"/>
              <w:jc w:val="center"/>
              <w:rPr>
                <w:sz w:val="22"/>
              </w:rPr>
            </w:pPr>
            <w:r w:rsidRPr="00931727">
              <w:rPr>
                <w:b/>
                <w:sz w:val="28"/>
              </w:rPr>
              <w:t xml:space="preserve"> </w:t>
            </w:r>
          </w:p>
        </w:tc>
        <w:tc>
          <w:tcPr>
            <w:tcW w:w="851" w:type="dxa"/>
            <w:tcBorders>
              <w:top w:val="single" w:sz="4" w:space="0" w:color="000000"/>
              <w:left w:val="single" w:sz="4" w:space="0" w:color="000000"/>
              <w:bottom w:val="single" w:sz="8" w:space="0" w:color="000000"/>
              <w:right w:val="single" w:sz="8" w:space="0" w:color="000000"/>
            </w:tcBorders>
          </w:tcPr>
          <w:p w14:paraId="16C1091E" w14:textId="77777777" w:rsidR="001B5B69" w:rsidRPr="00931727" w:rsidRDefault="001B5B69" w:rsidP="00F77DC8">
            <w:pPr>
              <w:ind w:left="2"/>
              <w:jc w:val="center"/>
              <w:rPr>
                <w:sz w:val="22"/>
              </w:rPr>
            </w:pPr>
            <w:r w:rsidRPr="00931727">
              <w:rPr>
                <w:sz w:val="28"/>
              </w:rPr>
              <w:t xml:space="preserve"> </w:t>
            </w:r>
          </w:p>
        </w:tc>
      </w:tr>
    </w:tbl>
    <w:p w14:paraId="18DB4E71" w14:textId="77777777" w:rsidR="001B5B69" w:rsidRDefault="001B5B69" w:rsidP="001B5B69">
      <w:r>
        <w:rPr>
          <w:b/>
        </w:rPr>
        <w:t xml:space="preserve"> </w:t>
      </w:r>
    </w:p>
    <w:p w14:paraId="305D0B43" w14:textId="77777777" w:rsidR="001B5B69" w:rsidRDefault="001B5B69" w:rsidP="001B5B69">
      <w:r>
        <w:rPr>
          <w:b/>
        </w:rPr>
        <w:t xml:space="preserve">III. TITOLI GENERALI: </w:t>
      </w:r>
    </w:p>
    <w:tbl>
      <w:tblPr>
        <w:tblW w:w="10292" w:type="dxa"/>
        <w:tblInd w:w="-96" w:type="dxa"/>
        <w:tblCellMar>
          <w:top w:w="43" w:type="dxa"/>
          <w:left w:w="70" w:type="dxa"/>
          <w:right w:w="2" w:type="dxa"/>
        </w:tblCellMar>
        <w:tblLook w:val="04A0" w:firstRow="1" w:lastRow="0" w:firstColumn="1" w:lastColumn="0" w:noHBand="0" w:noVBand="1"/>
      </w:tblPr>
      <w:tblGrid>
        <w:gridCol w:w="8450"/>
        <w:gridCol w:w="850"/>
        <w:gridCol w:w="992"/>
      </w:tblGrid>
      <w:tr w:rsidR="001B5B69" w14:paraId="79AEB807" w14:textId="77777777" w:rsidTr="001B5B69">
        <w:trPr>
          <w:trHeight w:val="430"/>
        </w:trPr>
        <w:tc>
          <w:tcPr>
            <w:tcW w:w="8450" w:type="dxa"/>
            <w:tcBorders>
              <w:top w:val="single" w:sz="8" w:space="0" w:color="000000"/>
              <w:left w:val="single" w:sz="8" w:space="0" w:color="000000"/>
              <w:bottom w:val="single" w:sz="4" w:space="0" w:color="000000"/>
              <w:right w:val="single" w:sz="4" w:space="0" w:color="000000"/>
            </w:tcBorders>
          </w:tcPr>
          <w:p w14:paraId="7C85C461" w14:textId="77777777" w:rsidR="001B5B69" w:rsidRPr="00931727" w:rsidRDefault="001B5B69" w:rsidP="00F77DC8">
            <w:pPr>
              <w:rPr>
                <w:sz w:val="22"/>
              </w:rPr>
            </w:pPr>
            <w:r w:rsidRPr="00931727">
              <w:rPr>
                <w:b/>
                <w:sz w:val="22"/>
              </w:rPr>
              <w:t>TIPO DI TITOLO</w:t>
            </w:r>
            <w:r w:rsidRPr="00931727">
              <w:rPr>
                <w:b/>
                <w:sz w:val="16"/>
              </w:rPr>
              <w:t xml:space="preserve"> </w:t>
            </w:r>
          </w:p>
        </w:tc>
        <w:tc>
          <w:tcPr>
            <w:tcW w:w="850" w:type="dxa"/>
            <w:tcBorders>
              <w:top w:val="single" w:sz="8" w:space="0" w:color="000000"/>
              <w:left w:val="single" w:sz="4" w:space="0" w:color="000000"/>
              <w:bottom w:val="single" w:sz="4" w:space="0" w:color="000000"/>
              <w:right w:val="single" w:sz="4" w:space="0" w:color="000000"/>
            </w:tcBorders>
          </w:tcPr>
          <w:p w14:paraId="32CBC289" w14:textId="77777777" w:rsidR="001B5B69" w:rsidRPr="00931727" w:rsidRDefault="001B5B69" w:rsidP="00F77DC8">
            <w:pPr>
              <w:ind w:left="98" w:hanging="36"/>
              <w:rPr>
                <w:sz w:val="22"/>
              </w:rPr>
            </w:pPr>
            <w:r w:rsidRPr="00931727">
              <w:rPr>
                <w:b/>
                <w:sz w:val="16"/>
              </w:rPr>
              <w:t>Totale punti</w:t>
            </w:r>
            <w:r w:rsidRPr="00931727">
              <w:rPr>
                <w:b/>
                <w:sz w:val="18"/>
              </w:rPr>
              <w:t xml:space="preserve"> </w:t>
            </w:r>
          </w:p>
        </w:tc>
        <w:tc>
          <w:tcPr>
            <w:tcW w:w="992" w:type="dxa"/>
            <w:tcBorders>
              <w:top w:val="single" w:sz="8" w:space="0" w:color="000000"/>
              <w:left w:val="single" w:sz="4" w:space="0" w:color="000000"/>
              <w:bottom w:val="single" w:sz="4" w:space="0" w:color="000000"/>
              <w:right w:val="single" w:sz="8" w:space="0" w:color="000000"/>
            </w:tcBorders>
          </w:tcPr>
          <w:p w14:paraId="4DF2E101" w14:textId="77777777" w:rsidR="001B5B69" w:rsidRPr="00931727" w:rsidRDefault="001B5B69" w:rsidP="00F77DC8">
            <w:pPr>
              <w:jc w:val="center"/>
              <w:rPr>
                <w:sz w:val="22"/>
              </w:rPr>
            </w:pPr>
            <w:r w:rsidRPr="00931727">
              <w:rPr>
                <w:b/>
                <w:sz w:val="18"/>
              </w:rPr>
              <w:t>Riservato all’Ufficio</w:t>
            </w:r>
            <w:r w:rsidRPr="00931727">
              <w:rPr>
                <w:sz w:val="22"/>
              </w:rPr>
              <w:t xml:space="preserve"> </w:t>
            </w:r>
          </w:p>
        </w:tc>
      </w:tr>
      <w:tr w:rsidR="001B5B69" w14:paraId="242795CE" w14:textId="77777777" w:rsidTr="001B5B69">
        <w:trPr>
          <w:trHeight w:val="331"/>
        </w:trPr>
        <w:tc>
          <w:tcPr>
            <w:tcW w:w="8450" w:type="dxa"/>
            <w:tcBorders>
              <w:top w:val="single" w:sz="4" w:space="0" w:color="000000"/>
              <w:left w:val="single" w:sz="8" w:space="0" w:color="000000"/>
              <w:bottom w:val="single" w:sz="4" w:space="0" w:color="000000"/>
              <w:right w:val="single" w:sz="4" w:space="0" w:color="000000"/>
            </w:tcBorders>
          </w:tcPr>
          <w:p w14:paraId="3ED6EE7D" w14:textId="77777777" w:rsidR="001B5B69" w:rsidRDefault="001B5B69" w:rsidP="00F77DC8">
            <w:pPr>
              <w:rPr>
                <w:sz w:val="18"/>
              </w:rPr>
            </w:pPr>
            <w:r w:rsidRPr="00931727">
              <w:rPr>
                <w:sz w:val="18"/>
              </w:rPr>
              <w:t>A) per l'inclusione nella graduatoria di merito di concorsi per esami per l'accesso al ruolo di appartenenza (9</w:t>
            </w:r>
            <w:proofErr w:type="gramStart"/>
            <w:r w:rsidRPr="00931727">
              <w:rPr>
                <w:sz w:val="18"/>
              </w:rPr>
              <w:t xml:space="preserve">) </w:t>
            </w:r>
            <w:r w:rsidRPr="00931727">
              <w:rPr>
                <w:b/>
                <w:sz w:val="18"/>
              </w:rPr>
              <w:t xml:space="preserve"> punti</w:t>
            </w:r>
            <w:proofErr w:type="gramEnd"/>
            <w:r w:rsidRPr="00931727">
              <w:rPr>
                <w:b/>
                <w:sz w:val="18"/>
              </w:rPr>
              <w:t xml:space="preserve"> 12</w:t>
            </w:r>
          </w:p>
          <w:p w14:paraId="5687F452" w14:textId="77777777" w:rsidR="001B5B69" w:rsidRPr="00931727" w:rsidRDefault="001B5B69" w:rsidP="00F77DC8">
            <w:pPr>
              <w:rPr>
                <w:sz w:val="22"/>
              </w:rPr>
            </w:pPr>
          </w:p>
        </w:tc>
        <w:tc>
          <w:tcPr>
            <w:tcW w:w="850" w:type="dxa"/>
            <w:tcBorders>
              <w:top w:val="single" w:sz="4" w:space="0" w:color="000000"/>
              <w:left w:val="single" w:sz="4" w:space="0" w:color="000000"/>
              <w:bottom w:val="single" w:sz="4" w:space="0" w:color="000000"/>
              <w:right w:val="single" w:sz="4" w:space="0" w:color="000000"/>
            </w:tcBorders>
          </w:tcPr>
          <w:p w14:paraId="38B4CF7F" w14:textId="77777777" w:rsidR="001B5B69" w:rsidRPr="00931727" w:rsidRDefault="001B5B69" w:rsidP="00F77DC8">
            <w:pPr>
              <w:ind w:right="5"/>
              <w:jc w:val="center"/>
              <w:rPr>
                <w:sz w:val="22"/>
              </w:rPr>
            </w:pPr>
            <w:r w:rsidRPr="00931727">
              <w:rPr>
                <w:b/>
                <w:sz w:val="28"/>
              </w:rPr>
              <w:t xml:space="preserve"> </w:t>
            </w:r>
          </w:p>
        </w:tc>
        <w:tc>
          <w:tcPr>
            <w:tcW w:w="992" w:type="dxa"/>
            <w:tcBorders>
              <w:top w:val="single" w:sz="4" w:space="0" w:color="000000"/>
              <w:left w:val="single" w:sz="4" w:space="0" w:color="000000"/>
              <w:bottom w:val="single" w:sz="4" w:space="0" w:color="000000"/>
              <w:right w:val="single" w:sz="8" w:space="0" w:color="000000"/>
            </w:tcBorders>
          </w:tcPr>
          <w:p w14:paraId="0B890F96" w14:textId="77777777" w:rsidR="001B5B69" w:rsidRPr="00931727" w:rsidRDefault="001B5B69" w:rsidP="00F77DC8">
            <w:pPr>
              <w:ind w:left="2"/>
              <w:jc w:val="center"/>
              <w:rPr>
                <w:sz w:val="22"/>
              </w:rPr>
            </w:pPr>
            <w:r w:rsidRPr="00931727">
              <w:rPr>
                <w:b/>
                <w:sz w:val="28"/>
              </w:rPr>
              <w:t xml:space="preserve"> </w:t>
            </w:r>
          </w:p>
        </w:tc>
      </w:tr>
      <w:tr w:rsidR="001B5B69" w14:paraId="043F6974" w14:textId="77777777" w:rsidTr="001B5B69">
        <w:trPr>
          <w:trHeight w:val="425"/>
        </w:trPr>
        <w:tc>
          <w:tcPr>
            <w:tcW w:w="8450" w:type="dxa"/>
            <w:tcBorders>
              <w:top w:val="single" w:sz="4" w:space="0" w:color="000000"/>
              <w:left w:val="single" w:sz="8" w:space="0" w:color="000000"/>
              <w:bottom w:val="single" w:sz="4" w:space="0" w:color="000000"/>
              <w:right w:val="single" w:sz="4" w:space="0" w:color="000000"/>
            </w:tcBorders>
          </w:tcPr>
          <w:p w14:paraId="1DAACF0A" w14:textId="77777777" w:rsidR="001B5B69" w:rsidRPr="00931727" w:rsidRDefault="001B5B69" w:rsidP="00F77DC8">
            <w:pPr>
              <w:spacing w:after="49"/>
              <w:rPr>
                <w:sz w:val="22"/>
              </w:rPr>
            </w:pPr>
            <w:r w:rsidRPr="00931727">
              <w:rPr>
                <w:sz w:val="18"/>
              </w:rPr>
              <w:t xml:space="preserve">B) per l'inclusione nella graduatoria di merito di concorsi per esami per l'accesso al ruolo di livello superiore a quello di </w:t>
            </w:r>
          </w:p>
          <w:p w14:paraId="3CD565E2" w14:textId="77777777" w:rsidR="001B5B69" w:rsidRDefault="001B5B69" w:rsidP="00F77DC8">
            <w:pPr>
              <w:rPr>
                <w:b/>
                <w:sz w:val="18"/>
              </w:rPr>
            </w:pPr>
            <w:r>
              <w:rPr>
                <w:sz w:val="18"/>
              </w:rPr>
              <w:t>a</w:t>
            </w:r>
            <w:r w:rsidRPr="00931727">
              <w:rPr>
                <w:sz w:val="18"/>
              </w:rPr>
              <w:t>ppartenenza</w:t>
            </w:r>
            <w:r>
              <w:rPr>
                <w:sz w:val="18"/>
              </w:rPr>
              <w:t xml:space="preserve"> </w:t>
            </w:r>
            <w:r w:rsidRPr="00931727">
              <w:rPr>
                <w:sz w:val="18"/>
              </w:rPr>
              <w:t>(</w:t>
            </w:r>
            <w:proofErr w:type="gramStart"/>
            <w:r w:rsidRPr="00931727">
              <w:rPr>
                <w:sz w:val="18"/>
              </w:rPr>
              <w:t>10)…</w:t>
            </w:r>
            <w:proofErr w:type="gramEnd"/>
            <w:r w:rsidRPr="00931727">
              <w:rPr>
                <w:sz w:val="18"/>
              </w:rPr>
              <w:t xml:space="preserve">……………………………………………………………………………………………… </w:t>
            </w:r>
            <w:r w:rsidRPr="00931727">
              <w:rPr>
                <w:b/>
                <w:sz w:val="18"/>
              </w:rPr>
              <w:t>punti 12</w:t>
            </w:r>
          </w:p>
          <w:p w14:paraId="61B2723B" w14:textId="77777777" w:rsidR="001B5B69" w:rsidRPr="00931727" w:rsidRDefault="001B5B69" w:rsidP="00F77DC8">
            <w:pPr>
              <w:rPr>
                <w:sz w:val="22"/>
              </w:rPr>
            </w:pPr>
            <w:r w:rsidRPr="00931727">
              <w:rPr>
                <w:b/>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5D52730" w14:textId="77777777" w:rsidR="001B5B69" w:rsidRPr="00931727" w:rsidRDefault="001B5B69" w:rsidP="00F77DC8">
            <w:pPr>
              <w:ind w:right="5"/>
              <w:jc w:val="center"/>
              <w:rPr>
                <w:sz w:val="22"/>
              </w:rPr>
            </w:pPr>
            <w:r w:rsidRPr="00931727">
              <w:rPr>
                <w:b/>
                <w:sz w:val="28"/>
              </w:rPr>
              <w:t xml:space="preserve"> </w:t>
            </w:r>
          </w:p>
        </w:tc>
        <w:tc>
          <w:tcPr>
            <w:tcW w:w="992" w:type="dxa"/>
            <w:tcBorders>
              <w:top w:val="single" w:sz="4" w:space="0" w:color="000000"/>
              <w:left w:val="single" w:sz="4" w:space="0" w:color="000000"/>
              <w:bottom w:val="single" w:sz="4" w:space="0" w:color="000000"/>
              <w:right w:val="single" w:sz="8" w:space="0" w:color="000000"/>
            </w:tcBorders>
          </w:tcPr>
          <w:p w14:paraId="2D4D298A" w14:textId="77777777" w:rsidR="001B5B69" w:rsidRPr="00931727" w:rsidRDefault="001B5B69" w:rsidP="00F77DC8">
            <w:pPr>
              <w:ind w:left="2"/>
              <w:jc w:val="center"/>
              <w:rPr>
                <w:sz w:val="22"/>
              </w:rPr>
            </w:pPr>
            <w:r w:rsidRPr="00931727">
              <w:rPr>
                <w:b/>
                <w:sz w:val="28"/>
              </w:rPr>
              <w:t xml:space="preserve"> </w:t>
            </w:r>
          </w:p>
        </w:tc>
      </w:tr>
      <w:tr w:rsidR="001B5B69" w14:paraId="5F954ACA" w14:textId="77777777" w:rsidTr="001B5B69">
        <w:trPr>
          <w:trHeight w:val="425"/>
        </w:trPr>
        <w:tc>
          <w:tcPr>
            <w:tcW w:w="8450" w:type="dxa"/>
            <w:tcBorders>
              <w:top w:val="single" w:sz="4" w:space="0" w:color="000000"/>
              <w:left w:val="single" w:sz="8" w:space="0" w:color="000000"/>
              <w:bottom w:val="single" w:sz="4" w:space="0" w:color="000000"/>
              <w:right w:val="single" w:sz="4" w:space="0" w:color="000000"/>
            </w:tcBorders>
          </w:tcPr>
          <w:p w14:paraId="0FBD4436" w14:textId="77777777" w:rsidR="001B5B69" w:rsidRPr="00931727" w:rsidRDefault="001B5B69" w:rsidP="00F77DC8">
            <w:pPr>
              <w:spacing w:after="42"/>
              <w:ind w:right="25"/>
              <w:jc w:val="right"/>
              <w:rPr>
                <w:sz w:val="22"/>
              </w:rPr>
            </w:pPr>
            <w:r w:rsidRPr="00931727">
              <w:rPr>
                <w:b/>
                <w:sz w:val="18"/>
              </w:rPr>
              <w:t xml:space="preserve"> </w:t>
            </w:r>
          </w:p>
          <w:p w14:paraId="6AEE8084" w14:textId="77777777" w:rsidR="001B5B69" w:rsidRPr="00931727" w:rsidRDefault="001B5B69" w:rsidP="00F77DC8">
            <w:pPr>
              <w:ind w:right="73"/>
              <w:jc w:val="right"/>
              <w:rPr>
                <w:sz w:val="22"/>
              </w:rPr>
            </w:pPr>
            <w:r w:rsidRPr="00931727">
              <w:rPr>
                <w:sz w:val="18"/>
              </w:rPr>
              <w:t xml:space="preserve">TOTALE PUNTI </w:t>
            </w:r>
            <w:r w:rsidRPr="00931727">
              <w:rPr>
                <w:b/>
                <w:sz w:val="18"/>
              </w:rPr>
              <w:t>TITOLI GENERALI</w:t>
            </w:r>
            <w:r w:rsidRPr="00931727">
              <w:rPr>
                <w:b/>
                <w:sz w:val="2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AC52AEF" w14:textId="77777777" w:rsidR="001B5B69" w:rsidRPr="00931727" w:rsidRDefault="001B5B69" w:rsidP="00F77DC8">
            <w:pPr>
              <w:ind w:right="5"/>
              <w:jc w:val="center"/>
              <w:rPr>
                <w:sz w:val="22"/>
              </w:rPr>
            </w:pPr>
            <w:r w:rsidRPr="00931727">
              <w:rPr>
                <w:b/>
                <w:sz w:val="28"/>
              </w:rPr>
              <w:t xml:space="preserve"> </w:t>
            </w:r>
          </w:p>
        </w:tc>
        <w:tc>
          <w:tcPr>
            <w:tcW w:w="992" w:type="dxa"/>
            <w:tcBorders>
              <w:top w:val="single" w:sz="4" w:space="0" w:color="000000"/>
              <w:left w:val="single" w:sz="4" w:space="0" w:color="000000"/>
              <w:bottom w:val="single" w:sz="4" w:space="0" w:color="000000"/>
              <w:right w:val="single" w:sz="8" w:space="0" w:color="000000"/>
            </w:tcBorders>
          </w:tcPr>
          <w:p w14:paraId="590CEAB7" w14:textId="77777777" w:rsidR="001B5B69" w:rsidRPr="00931727" w:rsidRDefault="001B5B69" w:rsidP="00F77DC8">
            <w:pPr>
              <w:ind w:left="2"/>
              <w:jc w:val="center"/>
              <w:rPr>
                <w:sz w:val="22"/>
              </w:rPr>
            </w:pPr>
            <w:r w:rsidRPr="00931727">
              <w:rPr>
                <w:b/>
                <w:sz w:val="28"/>
              </w:rPr>
              <w:t xml:space="preserve"> </w:t>
            </w:r>
          </w:p>
        </w:tc>
      </w:tr>
      <w:tr w:rsidR="001B5B69" w14:paraId="4A96C0D5" w14:textId="77777777" w:rsidTr="001B5B69">
        <w:trPr>
          <w:trHeight w:val="430"/>
        </w:trPr>
        <w:tc>
          <w:tcPr>
            <w:tcW w:w="8450" w:type="dxa"/>
            <w:tcBorders>
              <w:top w:val="single" w:sz="4" w:space="0" w:color="000000"/>
              <w:left w:val="single" w:sz="8" w:space="0" w:color="000000"/>
              <w:bottom w:val="single" w:sz="8" w:space="0" w:color="000000"/>
              <w:right w:val="single" w:sz="4" w:space="0" w:color="000000"/>
            </w:tcBorders>
          </w:tcPr>
          <w:p w14:paraId="7D631F31" w14:textId="77777777" w:rsidR="001B5B69" w:rsidRPr="00931727" w:rsidRDefault="001B5B69" w:rsidP="00F77DC8">
            <w:pPr>
              <w:spacing w:after="47"/>
              <w:ind w:right="25"/>
              <w:jc w:val="right"/>
              <w:rPr>
                <w:sz w:val="22"/>
              </w:rPr>
            </w:pPr>
            <w:r w:rsidRPr="00931727">
              <w:rPr>
                <w:b/>
                <w:sz w:val="18"/>
              </w:rPr>
              <w:t xml:space="preserve"> </w:t>
            </w:r>
          </w:p>
          <w:p w14:paraId="5EB085A6" w14:textId="77777777" w:rsidR="001B5B69" w:rsidRPr="00931727" w:rsidRDefault="001B5B69" w:rsidP="00F77DC8">
            <w:pPr>
              <w:ind w:right="73"/>
              <w:jc w:val="right"/>
              <w:rPr>
                <w:sz w:val="22"/>
              </w:rPr>
            </w:pPr>
            <w:r w:rsidRPr="00931727">
              <w:rPr>
                <w:b/>
                <w:sz w:val="18"/>
              </w:rPr>
              <w:t>TOTALE PUNTEGGIO</w:t>
            </w:r>
            <w:r w:rsidRPr="00931727">
              <w:rPr>
                <w:b/>
                <w:sz w:val="28"/>
              </w:rPr>
              <w:t xml:space="preserve"> </w:t>
            </w:r>
          </w:p>
        </w:tc>
        <w:tc>
          <w:tcPr>
            <w:tcW w:w="850" w:type="dxa"/>
            <w:tcBorders>
              <w:top w:val="single" w:sz="4" w:space="0" w:color="000000"/>
              <w:left w:val="single" w:sz="4" w:space="0" w:color="000000"/>
              <w:bottom w:val="single" w:sz="8" w:space="0" w:color="000000"/>
              <w:right w:val="single" w:sz="4" w:space="0" w:color="000000"/>
            </w:tcBorders>
          </w:tcPr>
          <w:p w14:paraId="35040BE5" w14:textId="77777777" w:rsidR="001B5B69" w:rsidRPr="00931727" w:rsidRDefault="001B5B69" w:rsidP="00F77DC8">
            <w:pPr>
              <w:ind w:right="5"/>
              <w:jc w:val="center"/>
              <w:rPr>
                <w:sz w:val="22"/>
              </w:rPr>
            </w:pPr>
            <w:r w:rsidRPr="00931727">
              <w:rPr>
                <w:b/>
                <w:sz w:val="28"/>
              </w:rPr>
              <w:t xml:space="preserve"> </w:t>
            </w:r>
          </w:p>
        </w:tc>
        <w:tc>
          <w:tcPr>
            <w:tcW w:w="992" w:type="dxa"/>
            <w:tcBorders>
              <w:top w:val="single" w:sz="4" w:space="0" w:color="000000"/>
              <w:left w:val="single" w:sz="4" w:space="0" w:color="000000"/>
              <w:bottom w:val="single" w:sz="8" w:space="0" w:color="000000"/>
              <w:right w:val="single" w:sz="8" w:space="0" w:color="000000"/>
            </w:tcBorders>
          </w:tcPr>
          <w:p w14:paraId="77491AD1" w14:textId="77777777" w:rsidR="001B5B69" w:rsidRPr="00931727" w:rsidRDefault="001B5B69" w:rsidP="00F77DC8">
            <w:pPr>
              <w:ind w:left="2"/>
              <w:jc w:val="center"/>
              <w:rPr>
                <w:sz w:val="22"/>
              </w:rPr>
            </w:pPr>
            <w:r w:rsidRPr="00931727">
              <w:rPr>
                <w:b/>
                <w:sz w:val="28"/>
              </w:rPr>
              <w:t xml:space="preserve"> </w:t>
            </w:r>
          </w:p>
        </w:tc>
      </w:tr>
    </w:tbl>
    <w:p w14:paraId="14707D6E" w14:textId="77777777" w:rsidR="001B5B69" w:rsidRDefault="001B5B69" w:rsidP="001B5B69">
      <w:pPr>
        <w:pStyle w:val="TableParagraph"/>
        <w:ind w:left="146"/>
        <w:rPr>
          <w:b/>
          <w:sz w:val="4"/>
        </w:rPr>
      </w:pPr>
      <w:r>
        <w:rPr>
          <w:b/>
          <w:sz w:val="4"/>
        </w:rPr>
        <w:t xml:space="preserve"> </w:t>
      </w:r>
    </w:p>
    <w:p w14:paraId="3A889477" w14:textId="77777777" w:rsidR="001B5B69" w:rsidRDefault="001B5B69" w:rsidP="001B5B69">
      <w:pPr>
        <w:pStyle w:val="TableParagraph"/>
        <w:ind w:left="146"/>
        <w:rPr>
          <w:b/>
          <w:sz w:val="4"/>
        </w:rPr>
      </w:pPr>
    </w:p>
    <w:p w14:paraId="24B47937" w14:textId="77777777" w:rsidR="001B5B69" w:rsidRDefault="001B5B69" w:rsidP="001B5B69">
      <w:pPr>
        <w:pStyle w:val="TableParagraph"/>
        <w:ind w:left="146"/>
        <w:rPr>
          <w:b/>
          <w:sz w:val="4"/>
        </w:rPr>
      </w:pPr>
    </w:p>
    <w:p w14:paraId="3A9B009B" w14:textId="77777777" w:rsidR="001B5B69" w:rsidRDefault="001B5B69" w:rsidP="001B5B69">
      <w:pPr>
        <w:pStyle w:val="TableParagraph"/>
        <w:ind w:left="146"/>
        <w:rPr>
          <w:b/>
          <w:sz w:val="4"/>
        </w:rPr>
      </w:pPr>
    </w:p>
    <w:p w14:paraId="67731B0A" w14:textId="77777777" w:rsidR="001B5B69" w:rsidRDefault="001B5B69" w:rsidP="001B5B69">
      <w:pPr>
        <w:pStyle w:val="TableParagraph"/>
        <w:ind w:left="146"/>
        <w:rPr>
          <w:b/>
          <w:sz w:val="4"/>
        </w:rPr>
      </w:pPr>
    </w:p>
    <w:p w14:paraId="45E13B94" w14:textId="77777777" w:rsidR="001B5B69" w:rsidRDefault="001B5B69" w:rsidP="001B5B69">
      <w:pPr>
        <w:pStyle w:val="TableParagraph"/>
        <w:ind w:left="146"/>
        <w:rPr>
          <w:b/>
          <w:sz w:val="4"/>
        </w:rPr>
      </w:pPr>
    </w:p>
    <w:p w14:paraId="6CB77AA6" w14:textId="77777777" w:rsidR="001B5B69" w:rsidRDefault="001B5B69" w:rsidP="001B5B69">
      <w:pPr>
        <w:pStyle w:val="TableParagraph"/>
        <w:ind w:left="146"/>
        <w:rPr>
          <w:b/>
          <w:sz w:val="4"/>
        </w:rPr>
      </w:pPr>
    </w:p>
    <w:p w14:paraId="55E922FF" w14:textId="77777777" w:rsidR="001B5B69" w:rsidRDefault="001B5B69" w:rsidP="001B5B69">
      <w:pPr>
        <w:pStyle w:val="TableParagraph"/>
        <w:ind w:left="146"/>
        <w:rPr>
          <w:b/>
          <w:sz w:val="4"/>
        </w:rPr>
      </w:pPr>
    </w:p>
    <w:p w14:paraId="6BF071AB" w14:textId="77777777" w:rsidR="001B5B69" w:rsidRPr="00C60B94" w:rsidRDefault="001B5B69" w:rsidP="001B5B69">
      <w:pPr>
        <w:ind w:left="-142"/>
        <w:jc w:val="both"/>
        <w:rPr>
          <w:i/>
          <w:iCs/>
        </w:rPr>
      </w:pPr>
      <w:r w:rsidRPr="00C60B94">
        <w:rPr>
          <w:i/>
          <w:iCs/>
          <w:sz w:val="18"/>
          <w:szCs w:val="18"/>
        </w:rPr>
        <w:t>(*)</w:t>
      </w:r>
      <w:r w:rsidRPr="00C60B94">
        <w:rPr>
          <w:i/>
          <w:iCs/>
        </w:rPr>
        <w:t xml:space="preserve"> In attuazione di quanto disposto dalle note g) e h) dell'Allegato E, lett. A), punto I) del CCNI 2025, al personale immesso in ruolo nel profilo di collaboratore scolastico a seguito delle procedure di internalizzazione di cui all’articolo 58, comma 5 </w:t>
      </w:r>
      <w:proofErr w:type="spellStart"/>
      <w:r w:rsidRPr="00C60B94">
        <w:rPr>
          <w:i/>
          <w:iCs/>
        </w:rPr>
        <w:t>ss</w:t>
      </w:r>
      <w:proofErr w:type="spellEnd"/>
      <w:r w:rsidRPr="00C60B94">
        <w:rPr>
          <w:i/>
          <w:iCs/>
        </w:rPr>
        <w:t xml:space="preserve">, del decreto-legge n. 69 del 2013 e al personale stabilizzato in esito alle procedure di cui all’articolo 1 commi 619 – 622 della legge 27 dicembre 2017 n. 205, esclusivamente ai fini della mobilità, </w:t>
      </w:r>
      <w:r w:rsidRPr="00C60B94">
        <w:rPr>
          <w:i/>
          <w:iCs/>
          <w:u w:val="single"/>
        </w:rPr>
        <w:t>anche d’ufficio</w:t>
      </w:r>
      <w:r w:rsidRPr="00C60B94">
        <w:rPr>
          <w:i/>
          <w:iCs/>
        </w:rPr>
        <w:t>, è riconosciuto il punteggio di punti uno per ogni anno o frazione superiore a sei mesi, per i servizi di pulizia e ausiliari svolti, presso le istituzioni scolastiche ed educative statali, in qualità di dipendente di imprese titolari di contratti per lo svolgimento dei predetti servizi. Al personale in questione non compete, invece, il punteggio per la continuità di servizio anche per il servizio prestato nelle istituzioni scolastiche in qualità di dipendente delle imprese di pulizie.</w:t>
      </w:r>
      <w:r>
        <w:rPr>
          <w:i/>
          <w:iCs/>
        </w:rPr>
        <w:t xml:space="preserve"> (Ordinanza Ministeriale n.36 del 28 febbraio 2025)</w:t>
      </w:r>
    </w:p>
    <w:p w14:paraId="02458F95" w14:textId="77777777" w:rsidR="001B5B69" w:rsidRDefault="001B5B69" w:rsidP="001B5B69">
      <w:pPr>
        <w:pStyle w:val="TableParagraph"/>
        <w:rPr>
          <w:i/>
          <w:iCs/>
          <w:sz w:val="18"/>
        </w:rPr>
      </w:pPr>
    </w:p>
    <w:p w14:paraId="41A1EE2B" w14:textId="77777777" w:rsidR="001B5B69" w:rsidRPr="006A05E7" w:rsidRDefault="001B5B69" w:rsidP="001B5B69">
      <w:pPr>
        <w:pStyle w:val="TableParagraph"/>
        <w:ind w:left="-142"/>
        <w:rPr>
          <w:i/>
          <w:iCs/>
          <w:sz w:val="18"/>
        </w:rPr>
      </w:pPr>
      <w:r w:rsidRPr="006A05E7">
        <w:rPr>
          <w:i/>
          <w:iCs/>
          <w:sz w:val="18"/>
        </w:rPr>
        <w:t>(</w:t>
      </w:r>
      <w:r>
        <w:rPr>
          <w:i/>
          <w:iCs/>
          <w:sz w:val="18"/>
        </w:rPr>
        <w:t>*</w:t>
      </w:r>
      <w:r w:rsidRPr="006A05E7">
        <w:rPr>
          <w:i/>
          <w:iCs/>
          <w:sz w:val="18"/>
        </w:rPr>
        <w:t xml:space="preserve">*) Per </w:t>
      </w:r>
      <w:proofErr w:type="spellStart"/>
      <w:r w:rsidRPr="006A05E7">
        <w:rPr>
          <w:i/>
          <w:iCs/>
          <w:sz w:val="18"/>
        </w:rPr>
        <w:t>convivente</w:t>
      </w:r>
      <w:proofErr w:type="spellEnd"/>
      <w:r w:rsidRPr="006A05E7">
        <w:rPr>
          <w:i/>
          <w:iCs/>
          <w:sz w:val="18"/>
        </w:rPr>
        <w:t xml:space="preserve"> di </w:t>
      </w:r>
      <w:proofErr w:type="spellStart"/>
      <w:r w:rsidRPr="006A05E7">
        <w:rPr>
          <w:i/>
          <w:iCs/>
          <w:sz w:val="18"/>
        </w:rPr>
        <w:t>fatto</w:t>
      </w:r>
      <w:proofErr w:type="spellEnd"/>
      <w:r w:rsidRPr="006A05E7">
        <w:rPr>
          <w:i/>
          <w:iCs/>
          <w:sz w:val="18"/>
        </w:rPr>
        <w:t xml:space="preserve"> </w:t>
      </w:r>
      <w:proofErr w:type="spellStart"/>
      <w:r w:rsidRPr="006A05E7">
        <w:rPr>
          <w:i/>
          <w:iCs/>
          <w:sz w:val="18"/>
        </w:rPr>
        <w:t>si</w:t>
      </w:r>
      <w:proofErr w:type="spellEnd"/>
      <w:r w:rsidRPr="006A05E7">
        <w:rPr>
          <w:i/>
          <w:iCs/>
          <w:sz w:val="18"/>
        </w:rPr>
        <w:t xml:space="preserve"> fa </w:t>
      </w:r>
      <w:proofErr w:type="spellStart"/>
      <w:r w:rsidRPr="006A05E7">
        <w:rPr>
          <w:i/>
          <w:iCs/>
          <w:sz w:val="18"/>
        </w:rPr>
        <w:t>riferimento</w:t>
      </w:r>
      <w:proofErr w:type="spellEnd"/>
      <w:r w:rsidRPr="006A05E7">
        <w:rPr>
          <w:i/>
          <w:iCs/>
          <w:sz w:val="18"/>
        </w:rPr>
        <w:t xml:space="preserve"> a </w:t>
      </w:r>
      <w:proofErr w:type="spellStart"/>
      <w:r w:rsidRPr="006A05E7">
        <w:rPr>
          <w:i/>
          <w:iCs/>
          <w:sz w:val="18"/>
        </w:rPr>
        <w:t>quanto</w:t>
      </w:r>
      <w:proofErr w:type="spellEnd"/>
      <w:r w:rsidRPr="006A05E7">
        <w:rPr>
          <w:i/>
          <w:iCs/>
          <w:sz w:val="18"/>
        </w:rPr>
        <w:t xml:space="preserve"> </w:t>
      </w:r>
      <w:proofErr w:type="spellStart"/>
      <w:r w:rsidRPr="006A05E7">
        <w:rPr>
          <w:i/>
          <w:iCs/>
          <w:sz w:val="18"/>
        </w:rPr>
        <w:t>previsto</w:t>
      </w:r>
      <w:proofErr w:type="spellEnd"/>
      <w:r w:rsidRPr="006A05E7">
        <w:rPr>
          <w:i/>
          <w:iCs/>
          <w:sz w:val="18"/>
        </w:rPr>
        <w:t xml:space="preserve"> dall’art.1 </w:t>
      </w:r>
      <w:proofErr w:type="spellStart"/>
      <w:r w:rsidRPr="006A05E7">
        <w:rPr>
          <w:i/>
          <w:iCs/>
          <w:sz w:val="18"/>
        </w:rPr>
        <w:t>commi</w:t>
      </w:r>
      <w:proofErr w:type="spellEnd"/>
      <w:r w:rsidRPr="006A05E7">
        <w:rPr>
          <w:i/>
          <w:iCs/>
          <w:sz w:val="18"/>
        </w:rPr>
        <w:t xml:space="preserve"> 36 e 37 della Legge 76/2016.</w:t>
      </w:r>
    </w:p>
    <w:p w14:paraId="73032CB9" w14:textId="157666C4" w:rsidR="001B5B69" w:rsidRDefault="001B5B69" w:rsidP="001B5B69">
      <w:r>
        <w:rPr>
          <w:b/>
        </w:rPr>
        <w:t xml:space="preserve"> </w:t>
      </w:r>
    </w:p>
    <w:p w14:paraId="5BD7AF44" w14:textId="77777777" w:rsidR="001B5B69" w:rsidRDefault="001B5B69" w:rsidP="001B5B69">
      <w:pPr>
        <w:spacing w:after="85"/>
        <w:ind w:right="36"/>
      </w:pPr>
      <w:r>
        <w:rPr>
          <w:b/>
          <w:sz w:val="22"/>
        </w:rPr>
        <w:t xml:space="preserve">SI ALLEGA: </w:t>
      </w:r>
      <w:r>
        <w:t xml:space="preserve">_____________________________________________________________ </w:t>
      </w:r>
    </w:p>
    <w:p w14:paraId="7C6B997E" w14:textId="77777777" w:rsidR="001B5B69" w:rsidRDefault="001B5B69" w:rsidP="001B5B69">
      <w:pPr>
        <w:spacing w:after="94"/>
        <w:ind w:left="-5" w:right="36"/>
      </w:pPr>
      <w:r>
        <w:t xml:space="preserve">                          _____________________________________________________________ </w:t>
      </w:r>
    </w:p>
    <w:p w14:paraId="46EC7627" w14:textId="77777777" w:rsidR="001B5B69" w:rsidRDefault="001B5B69" w:rsidP="001B5B69">
      <w:pPr>
        <w:spacing w:line="360" w:lineRule="auto"/>
        <w:ind w:left="-5" w:right="36"/>
      </w:pPr>
      <w:r>
        <w:t xml:space="preserve">                          _____________________________________________________________                  </w:t>
      </w:r>
    </w:p>
    <w:p w14:paraId="2E96C5BF" w14:textId="547046D6" w:rsidR="001B5B69" w:rsidRDefault="001B5B69" w:rsidP="001B5B69">
      <w:pPr>
        <w:spacing w:line="360" w:lineRule="auto"/>
        <w:ind w:left="-5" w:right="36"/>
      </w:pPr>
      <w:r>
        <w:t xml:space="preserve">                         _____________________________________________________________ </w:t>
      </w:r>
    </w:p>
    <w:p w14:paraId="692CE97B" w14:textId="77777777" w:rsidR="001B5B69" w:rsidRDefault="001B5B69" w:rsidP="001B5B69">
      <w:pPr>
        <w:ind w:left="-5"/>
      </w:pPr>
      <w:r>
        <w:rPr>
          <w:b/>
        </w:rPr>
        <w:t xml:space="preserve">Data: _________________ </w:t>
      </w:r>
    </w:p>
    <w:p w14:paraId="7B05FD41" w14:textId="77777777" w:rsidR="001B5B69" w:rsidRDefault="001B5B69" w:rsidP="001B5B69">
      <w:pPr>
        <w:ind w:left="6372" w:right="53" w:firstLine="708"/>
        <w:rPr>
          <w:b/>
        </w:rPr>
      </w:pPr>
      <w:r>
        <w:rPr>
          <w:b/>
        </w:rPr>
        <w:t>Firma</w:t>
      </w:r>
    </w:p>
    <w:p w14:paraId="0010CCC5" w14:textId="77777777" w:rsidR="00DC6A62" w:rsidRDefault="00DC6A62" w:rsidP="00DC6A62">
      <w:pPr>
        <w:pBdr>
          <w:top w:val="single" w:sz="4" w:space="1" w:color="auto"/>
          <w:left w:val="single" w:sz="4" w:space="4" w:color="auto"/>
          <w:bottom w:val="single" w:sz="4" w:space="1" w:color="auto"/>
          <w:right w:val="single" w:sz="4" w:space="0" w:color="auto"/>
        </w:pBdr>
        <w:spacing w:line="240" w:lineRule="exact"/>
        <w:rPr>
          <w:b/>
          <w:bCs/>
        </w:rPr>
      </w:pPr>
      <w:r>
        <w:rPr>
          <w:b/>
          <w:bCs/>
        </w:rPr>
        <w:t xml:space="preserve">Docente scuola secondaria 2°grado </w:t>
      </w:r>
      <w:r>
        <w:rPr>
          <w:b/>
          <w:bCs/>
          <w:sz w:val="32"/>
          <w:szCs w:val="32"/>
        </w:rPr>
        <w:t xml:space="preserve">□ </w:t>
      </w:r>
      <w:r>
        <w:rPr>
          <w:b/>
          <w:bCs/>
        </w:rPr>
        <w:t>Cl/</w:t>
      </w:r>
      <w:proofErr w:type="spellStart"/>
      <w:proofErr w:type="gramStart"/>
      <w:r>
        <w:rPr>
          <w:b/>
          <w:bCs/>
        </w:rPr>
        <w:t>Conc</w:t>
      </w:r>
      <w:proofErr w:type="spellEnd"/>
      <w:r>
        <w:rPr>
          <w:b/>
          <w:bCs/>
        </w:rPr>
        <w:t xml:space="preserve"> :</w:t>
      </w:r>
      <w:proofErr w:type="gramEnd"/>
      <w:r>
        <w:rPr>
          <w:b/>
          <w:bCs/>
        </w:rPr>
        <w:t xml:space="preserve">___________ - </w:t>
      </w:r>
      <w:proofErr w:type="gramStart"/>
      <w:r>
        <w:rPr>
          <w:b/>
          <w:bCs/>
        </w:rPr>
        <w:t>Posto:</w:t>
      </w:r>
      <w:r>
        <w:rPr>
          <w:b/>
          <w:bCs/>
          <w:sz w:val="32"/>
          <w:szCs w:val="32"/>
        </w:rPr>
        <w:t>□</w:t>
      </w:r>
      <w:proofErr w:type="gramEnd"/>
      <w:r>
        <w:rPr>
          <w:b/>
          <w:bCs/>
          <w:sz w:val="32"/>
          <w:szCs w:val="32"/>
        </w:rPr>
        <w:t xml:space="preserve"> </w:t>
      </w:r>
      <w:r>
        <w:rPr>
          <w:b/>
          <w:bCs/>
        </w:rPr>
        <w:t>Normale</w:t>
      </w:r>
      <w:r>
        <w:rPr>
          <w:b/>
          <w:bCs/>
          <w:sz w:val="32"/>
          <w:szCs w:val="32"/>
        </w:rPr>
        <w:t xml:space="preserve"> □ </w:t>
      </w:r>
      <w:r>
        <w:rPr>
          <w:b/>
          <w:bCs/>
        </w:rPr>
        <w:t>Sostegno</w:t>
      </w:r>
      <w:r>
        <w:rPr>
          <w:b/>
          <w:bCs/>
          <w:sz w:val="32"/>
          <w:szCs w:val="32"/>
        </w:rPr>
        <w:t xml:space="preserve"> </w:t>
      </w:r>
    </w:p>
    <w:p w14:paraId="0821B8AB" w14:textId="77777777" w:rsidR="00DC6A62" w:rsidRDefault="00DC6A62" w:rsidP="00DC6A62">
      <w:pPr>
        <w:spacing w:line="360" w:lineRule="auto"/>
        <w:jc w:val="both"/>
        <w:rPr>
          <w:rFonts w:cs="Calibri"/>
          <w:sz w:val="20"/>
          <w:szCs w:val="20"/>
        </w:rPr>
      </w:pPr>
    </w:p>
    <w:p w14:paraId="1F8C5D96" w14:textId="7B3A56D2" w:rsidR="00DC6A62" w:rsidRDefault="00DC6A62" w:rsidP="00DC6A62">
      <w:pPr>
        <w:spacing w:line="360" w:lineRule="auto"/>
        <w:jc w:val="both"/>
        <w:rPr>
          <w:rFonts w:cs="Verdana"/>
          <w:color w:val="000000"/>
          <w:sz w:val="20"/>
          <w:szCs w:val="20"/>
        </w:rPr>
      </w:pPr>
      <w:r>
        <w:rPr>
          <w:rFonts w:cs="Calibri"/>
          <w:sz w:val="20"/>
          <w:szCs w:val="20"/>
        </w:rPr>
        <w:t xml:space="preserve">Il/La </w:t>
      </w:r>
      <w:proofErr w:type="spellStart"/>
      <w:r>
        <w:rPr>
          <w:rFonts w:cs="Calibri"/>
          <w:sz w:val="20"/>
          <w:szCs w:val="20"/>
        </w:rPr>
        <w:t>sottoscritt</w:t>
      </w:r>
      <w:proofErr w:type="spellEnd"/>
      <w:r>
        <w:rPr>
          <w:rFonts w:cs="Calibri"/>
          <w:sz w:val="20"/>
          <w:szCs w:val="20"/>
        </w:rPr>
        <w:t xml:space="preserve">__   ___________________________________________   </w:t>
      </w:r>
      <w:proofErr w:type="spellStart"/>
      <w:r>
        <w:rPr>
          <w:rFonts w:cs="Calibri"/>
          <w:sz w:val="20"/>
          <w:szCs w:val="20"/>
        </w:rPr>
        <w:t>nat</w:t>
      </w:r>
      <w:proofErr w:type="spellEnd"/>
      <w:r>
        <w:rPr>
          <w:rFonts w:cs="Calibri"/>
          <w:sz w:val="20"/>
          <w:szCs w:val="20"/>
        </w:rPr>
        <w:t xml:space="preserve">__ a ____________________________ prov. (___)  il ____/_____/_____ residente in _______________________________ insegnante di  _________________________________ (classe di concorso __________) </w:t>
      </w:r>
      <w:r>
        <w:rPr>
          <w:rFonts w:cs="Verdana"/>
          <w:color w:val="000000"/>
          <w:sz w:val="20"/>
          <w:szCs w:val="20"/>
        </w:rPr>
        <w:t xml:space="preserve">immesso in ruolo ai sensi </w:t>
      </w:r>
      <w:r>
        <w:rPr>
          <w:rFonts w:cs="Verdana"/>
          <w:color w:val="000000"/>
          <w:sz w:val="20"/>
          <w:szCs w:val="20"/>
        </w:rPr>
        <w:lastRenderedPageBreak/>
        <w:t xml:space="preserve">________________________________con effettiva assunzione in servizio dal ______________, ai fini della compilazione della graduatoria d’istituto prevista dal CCNI vigente, consapevole delle responsabilità civili e penali cui va incontro in caso di dichiarazione non corrispondente al </w:t>
      </w:r>
      <w:proofErr w:type="spellStart"/>
      <w:r>
        <w:rPr>
          <w:rFonts w:cs="Verdana"/>
          <w:color w:val="000000"/>
          <w:sz w:val="20"/>
          <w:szCs w:val="20"/>
        </w:rPr>
        <w:t>vero,ai</w:t>
      </w:r>
      <w:proofErr w:type="spellEnd"/>
      <w:r>
        <w:rPr>
          <w:rFonts w:cs="Verdana"/>
          <w:color w:val="000000"/>
          <w:sz w:val="20"/>
          <w:szCs w:val="20"/>
        </w:rPr>
        <w:t xml:space="preserve"> sensi del DPR 28.12.2000 n. 445, così come modificato ed integrato dall’art. 15 della legge 16.1.2003,</w:t>
      </w:r>
    </w:p>
    <w:p w14:paraId="66EF09ED" w14:textId="77777777" w:rsidR="00DC6A62" w:rsidRDefault="00DC6A62" w:rsidP="00DC6A62">
      <w:pPr>
        <w:jc w:val="center"/>
        <w:rPr>
          <w:rFonts w:cs="Calibri"/>
          <w:b/>
          <w:bCs/>
          <w:sz w:val="20"/>
          <w:szCs w:val="20"/>
        </w:rPr>
      </w:pPr>
      <w:r>
        <w:rPr>
          <w:rFonts w:cs="Calibri"/>
          <w:b/>
          <w:bCs/>
          <w:sz w:val="20"/>
          <w:szCs w:val="20"/>
        </w:rPr>
        <w:t>dichiara</w:t>
      </w:r>
    </w:p>
    <w:p w14:paraId="7B5CA6AE" w14:textId="77777777" w:rsidR="00DC6A62" w:rsidRDefault="00DC6A62" w:rsidP="00DC6A62">
      <w:pPr>
        <w:jc w:val="center"/>
        <w:rPr>
          <w:rFonts w:cs="Times-New-Roman"/>
          <w:color w:val="000000"/>
          <w:sz w:val="20"/>
          <w:szCs w:val="20"/>
        </w:rPr>
      </w:pPr>
    </w:p>
    <w:tbl>
      <w:tblPr>
        <w:tblW w:w="10303" w:type="dxa"/>
        <w:tblLook w:val="0000" w:firstRow="0" w:lastRow="0" w:firstColumn="0" w:lastColumn="0" w:noHBand="0" w:noVBand="0"/>
      </w:tblPr>
      <w:tblGrid>
        <w:gridCol w:w="7529"/>
        <w:gridCol w:w="784"/>
        <w:gridCol w:w="709"/>
        <w:gridCol w:w="1281"/>
      </w:tblGrid>
      <w:tr w:rsidR="00DC6A62" w14:paraId="6CE01E83" w14:textId="77777777" w:rsidTr="00F77DC8">
        <w:trPr>
          <w:trHeight w:val="483"/>
        </w:trPr>
        <w:tc>
          <w:tcPr>
            <w:tcW w:w="7729" w:type="dxa"/>
            <w:tcBorders>
              <w:top w:val="single" w:sz="4" w:space="0" w:color="000000"/>
              <w:left w:val="single" w:sz="4" w:space="0" w:color="000000"/>
              <w:bottom w:val="single" w:sz="4" w:space="0" w:color="000000"/>
              <w:right w:val="single" w:sz="4" w:space="0" w:color="000000"/>
            </w:tcBorders>
          </w:tcPr>
          <w:p w14:paraId="2C735C65" w14:textId="77777777" w:rsidR="00DC6A62" w:rsidRDefault="00DC6A62" w:rsidP="00F77DC8">
            <w:pPr>
              <w:pStyle w:val="Default"/>
              <w:rPr>
                <w:sz w:val="18"/>
                <w:szCs w:val="18"/>
              </w:rPr>
            </w:pPr>
            <w:r>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14:paraId="60AC59D8" w14:textId="77777777" w:rsidR="00DC6A62" w:rsidRDefault="00DC6A62" w:rsidP="00F77DC8">
            <w:pPr>
              <w:pStyle w:val="Default"/>
              <w:jc w:val="center"/>
              <w:rPr>
                <w:sz w:val="18"/>
                <w:szCs w:val="18"/>
              </w:rPr>
            </w:pPr>
            <w:r>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14:paraId="4EFF946D" w14:textId="77777777" w:rsidR="00DC6A62" w:rsidRDefault="00DC6A62" w:rsidP="00F77DC8">
            <w:pPr>
              <w:pStyle w:val="Default"/>
              <w:jc w:val="center"/>
              <w:rPr>
                <w:sz w:val="18"/>
                <w:szCs w:val="18"/>
              </w:rPr>
            </w:pPr>
            <w:r>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14:paraId="3DEDF516" w14:textId="77777777" w:rsidR="00DC6A62" w:rsidRDefault="00DC6A62" w:rsidP="00F77DC8">
            <w:pPr>
              <w:pStyle w:val="Default"/>
              <w:rPr>
                <w:sz w:val="18"/>
                <w:szCs w:val="18"/>
              </w:rPr>
            </w:pPr>
            <w:r>
              <w:rPr>
                <w:sz w:val="18"/>
                <w:szCs w:val="18"/>
              </w:rPr>
              <w:t xml:space="preserve">Riservato al </w:t>
            </w:r>
            <w:proofErr w:type="spellStart"/>
            <w:r>
              <w:rPr>
                <w:sz w:val="18"/>
                <w:szCs w:val="18"/>
              </w:rPr>
              <w:t>Dir.Scol</w:t>
            </w:r>
            <w:proofErr w:type="spellEnd"/>
            <w:r>
              <w:rPr>
                <w:sz w:val="18"/>
                <w:szCs w:val="18"/>
              </w:rPr>
              <w:t xml:space="preserve">. </w:t>
            </w:r>
          </w:p>
        </w:tc>
      </w:tr>
      <w:tr w:rsidR="00DC6A62" w14:paraId="4C660BAD" w14:textId="77777777" w:rsidTr="00F77DC8">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14:paraId="6CFF7967" w14:textId="77777777" w:rsidR="00DC6A62" w:rsidRDefault="00DC6A62" w:rsidP="00F77DC8">
            <w:pPr>
              <w:pStyle w:val="CM8"/>
              <w:rPr>
                <w:sz w:val="21"/>
                <w:szCs w:val="21"/>
              </w:rPr>
            </w:pPr>
            <w:r>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14:paraId="1FE16153"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245F7F33"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7E9F9D64" w14:textId="77777777" w:rsidR="00DC6A62" w:rsidRDefault="00DC6A62" w:rsidP="00F77DC8">
            <w:pPr>
              <w:pStyle w:val="Default"/>
              <w:rPr>
                <w:rFonts w:cs="Times New Roman"/>
                <w:color w:val="auto"/>
              </w:rPr>
            </w:pPr>
          </w:p>
        </w:tc>
      </w:tr>
      <w:tr w:rsidR="00DC6A62" w14:paraId="396FBE67" w14:textId="77777777" w:rsidTr="00F77DC8">
        <w:trPr>
          <w:trHeight w:val="470"/>
        </w:trPr>
        <w:tc>
          <w:tcPr>
            <w:tcW w:w="7729" w:type="dxa"/>
            <w:tcBorders>
              <w:top w:val="single" w:sz="4" w:space="0" w:color="000000"/>
              <w:left w:val="single" w:sz="4" w:space="0" w:color="000000"/>
              <w:bottom w:val="single" w:sz="4" w:space="0" w:color="000000"/>
              <w:right w:val="single" w:sz="4" w:space="0" w:color="000000"/>
            </w:tcBorders>
          </w:tcPr>
          <w:p w14:paraId="01DAB98D" w14:textId="77777777" w:rsidR="00DC6A62" w:rsidRDefault="00DC6A62" w:rsidP="00F77DC8">
            <w:pPr>
              <w:pStyle w:val="Default"/>
              <w:rPr>
                <w:b/>
                <w:sz w:val="18"/>
                <w:szCs w:val="18"/>
              </w:rPr>
            </w:pPr>
            <w:r>
              <w:rPr>
                <w:sz w:val="18"/>
                <w:szCs w:val="18"/>
              </w:rPr>
              <w:t xml:space="preserve">A) per ogni anno di servizio comunque prestato, successivamente alla decorrenza giuridica della nomina, nel ruolo di appartenenza(l)                                                                           </w:t>
            </w:r>
            <w:r>
              <w:rPr>
                <w:b/>
                <w:sz w:val="18"/>
                <w:szCs w:val="18"/>
              </w:rPr>
              <w:t>Punti 6</w:t>
            </w:r>
            <w:r>
              <w:rPr>
                <w:sz w:val="18"/>
                <w:szCs w:val="18"/>
              </w:rPr>
              <w:t xml:space="preserve"> (comune)</w:t>
            </w:r>
          </w:p>
          <w:p w14:paraId="3F0D178F" w14:textId="77777777" w:rsidR="00DC6A62" w:rsidRDefault="00DC6A62" w:rsidP="00F77DC8">
            <w:pPr>
              <w:pStyle w:val="Default"/>
              <w:jc w:val="both"/>
              <w:rPr>
                <w:sz w:val="18"/>
                <w:szCs w:val="18"/>
              </w:rPr>
            </w:pPr>
            <w:r>
              <w:rPr>
                <w:b/>
                <w:sz w:val="18"/>
                <w:szCs w:val="18"/>
              </w:rPr>
              <w:t xml:space="preserve">                                                                                                                                  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744DB1C6"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63A9EE31"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0923B1FC" w14:textId="77777777" w:rsidR="00DC6A62" w:rsidRDefault="00DC6A62" w:rsidP="00F77DC8">
            <w:pPr>
              <w:pStyle w:val="Default"/>
              <w:rPr>
                <w:rFonts w:cs="Times New Roman"/>
                <w:color w:val="auto"/>
              </w:rPr>
            </w:pPr>
          </w:p>
        </w:tc>
      </w:tr>
      <w:tr w:rsidR="00DC6A62" w14:paraId="47726F19" w14:textId="77777777" w:rsidTr="00F77DC8">
        <w:trPr>
          <w:trHeight w:val="700"/>
        </w:trPr>
        <w:tc>
          <w:tcPr>
            <w:tcW w:w="7729" w:type="dxa"/>
            <w:tcBorders>
              <w:top w:val="single" w:sz="4" w:space="0" w:color="000000"/>
              <w:left w:val="single" w:sz="4" w:space="0" w:color="000000"/>
              <w:bottom w:val="single" w:sz="4" w:space="0" w:color="000000"/>
              <w:right w:val="single" w:sz="4" w:space="0" w:color="000000"/>
            </w:tcBorders>
          </w:tcPr>
          <w:p w14:paraId="0EE8558E" w14:textId="77777777" w:rsidR="00DC6A62" w:rsidRDefault="00DC6A62" w:rsidP="00F77DC8">
            <w:pPr>
              <w:pStyle w:val="Default"/>
              <w:rPr>
                <w:sz w:val="18"/>
                <w:szCs w:val="18"/>
              </w:rPr>
            </w:pPr>
            <w:r>
              <w:rPr>
                <w:sz w:val="18"/>
                <w:szCs w:val="18"/>
              </w:rPr>
              <w:t xml:space="preserve">Al) per ogni anno di servizio effettivamente prestato (2) dopo la nomina nel ruolo di appartenenza (1) in scuole o istituti situati nelle piccole isole (3) in aggiunta al punteggio di cui al punto A)           </w:t>
            </w:r>
          </w:p>
          <w:p w14:paraId="0226DDCA" w14:textId="77777777" w:rsidR="00DC6A62" w:rsidRDefault="00DC6A62" w:rsidP="00F77DC8">
            <w:pPr>
              <w:pStyle w:val="Default"/>
              <w:rPr>
                <w:sz w:val="18"/>
                <w:szCs w:val="18"/>
              </w:rPr>
            </w:pPr>
            <w:r>
              <w:rPr>
                <w:b/>
                <w:sz w:val="18"/>
                <w:szCs w:val="18"/>
              </w:rPr>
              <w:t xml:space="preserve">                                                                                                                                     Punti </w:t>
            </w:r>
            <w:proofErr w:type="gramStart"/>
            <w:r>
              <w:rPr>
                <w:b/>
                <w:sz w:val="18"/>
                <w:szCs w:val="18"/>
              </w:rPr>
              <w:t>6</w:t>
            </w:r>
            <w:r>
              <w:rPr>
                <w:sz w:val="18"/>
                <w:szCs w:val="18"/>
              </w:rPr>
              <w:t xml:space="preserve">  (</w:t>
            </w:r>
            <w:proofErr w:type="gramEnd"/>
            <w:r>
              <w:rPr>
                <w:sz w:val="18"/>
                <w:szCs w:val="18"/>
              </w:rPr>
              <w:t>comune)</w:t>
            </w:r>
          </w:p>
          <w:p w14:paraId="28174083" w14:textId="77777777" w:rsidR="00DC6A62" w:rsidRDefault="00DC6A62" w:rsidP="00F77DC8">
            <w:pPr>
              <w:pStyle w:val="Default"/>
              <w:rPr>
                <w:sz w:val="18"/>
                <w:szCs w:val="18"/>
              </w:rPr>
            </w:pPr>
            <w:r>
              <w:rPr>
                <w:b/>
                <w:sz w:val="18"/>
                <w:szCs w:val="18"/>
              </w:rPr>
              <w:t xml:space="preserve">                                                                                                                                 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14:paraId="1F12A8ED"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29E75395"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2A7E398C" w14:textId="77777777" w:rsidR="00DC6A62" w:rsidRDefault="00DC6A62" w:rsidP="00F77DC8">
            <w:pPr>
              <w:pStyle w:val="Default"/>
              <w:rPr>
                <w:rFonts w:cs="Times New Roman"/>
                <w:color w:val="auto"/>
              </w:rPr>
            </w:pPr>
          </w:p>
        </w:tc>
      </w:tr>
      <w:tr w:rsidR="00DC6A62" w14:paraId="44601BEF" w14:textId="77777777" w:rsidTr="00F77DC8">
        <w:trPr>
          <w:trHeight w:val="698"/>
        </w:trPr>
        <w:tc>
          <w:tcPr>
            <w:tcW w:w="7729" w:type="dxa"/>
            <w:tcBorders>
              <w:top w:val="single" w:sz="4" w:space="0" w:color="000000"/>
              <w:left w:val="single" w:sz="4" w:space="0" w:color="000000"/>
              <w:bottom w:val="single" w:sz="4" w:space="0" w:color="000000"/>
              <w:right w:val="single" w:sz="4" w:space="0" w:color="000000"/>
            </w:tcBorders>
          </w:tcPr>
          <w:p w14:paraId="0C1CF79D" w14:textId="77777777" w:rsidR="00DC6A62" w:rsidRDefault="00DC6A62" w:rsidP="00F77DC8">
            <w:pPr>
              <w:pStyle w:val="Default"/>
              <w:rPr>
                <w:sz w:val="18"/>
                <w:szCs w:val="18"/>
              </w:rPr>
            </w:pPr>
            <w:r>
              <w:rPr>
                <w:sz w:val="18"/>
                <w:szCs w:val="18"/>
              </w:rPr>
              <w:t xml:space="preserve">B) per ogni anno di servizio preruolo o di altro servizio di ruolo riconosciuto o riconoscibile ai fini della carriera e per ogni anno di servizio preruolo o di altro servizio di ruolo prestato nella scuola dell’infanzia (4)                                                                                                                          </w:t>
            </w:r>
            <w:r>
              <w:rPr>
                <w:b/>
                <w:sz w:val="18"/>
                <w:szCs w:val="18"/>
              </w:rPr>
              <w:t>Punti 4</w:t>
            </w:r>
            <w:r>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4E53FA3B"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6B38C1E"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311316D8" w14:textId="77777777" w:rsidR="00DC6A62" w:rsidRDefault="00DC6A62" w:rsidP="00F77DC8">
            <w:pPr>
              <w:pStyle w:val="Default"/>
              <w:rPr>
                <w:rFonts w:cs="Times New Roman"/>
                <w:color w:val="auto"/>
              </w:rPr>
            </w:pPr>
          </w:p>
        </w:tc>
      </w:tr>
      <w:tr w:rsidR="00DC6A62" w14:paraId="3E664113" w14:textId="77777777" w:rsidTr="00F77DC8">
        <w:trPr>
          <w:trHeight w:val="930"/>
        </w:trPr>
        <w:tc>
          <w:tcPr>
            <w:tcW w:w="7729" w:type="dxa"/>
            <w:tcBorders>
              <w:top w:val="single" w:sz="4" w:space="0" w:color="000000"/>
              <w:left w:val="single" w:sz="4" w:space="0" w:color="000000"/>
              <w:bottom w:val="single" w:sz="4" w:space="0" w:color="000000"/>
              <w:right w:val="single" w:sz="4" w:space="0" w:color="000000"/>
            </w:tcBorders>
          </w:tcPr>
          <w:p w14:paraId="361C73E5" w14:textId="77777777" w:rsidR="00DC6A62" w:rsidRDefault="00DC6A62" w:rsidP="00F77DC8">
            <w:pPr>
              <w:pStyle w:val="Default"/>
              <w:rPr>
                <w:sz w:val="18"/>
                <w:szCs w:val="18"/>
              </w:rPr>
            </w:pPr>
            <w:r>
              <w:rPr>
                <w:sz w:val="18"/>
                <w:szCs w:val="18"/>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w:t>
            </w:r>
            <w:proofErr w:type="gramStart"/>
            <w:r>
              <w:rPr>
                <w:sz w:val="18"/>
                <w:szCs w:val="18"/>
              </w:rPr>
              <w:t>)  (</w:t>
            </w:r>
            <w:proofErr w:type="gramEnd"/>
            <w:r>
              <w:rPr>
                <w:sz w:val="18"/>
                <w:szCs w:val="18"/>
              </w:rPr>
              <w:t xml:space="preserve">4) in aggiunta al punteggio di cui al punto </w:t>
            </w:r>
            <w:proofErr w:type="gramStart"/>
            <w:r>
              <w:rPr>
                <w:sz w:val="18"/>
                <w:szCs w:val="18"/>
              </w:rPr>
              <w:t xml:space="preserve">B)   </w:t>
            </w:r>
            <w:proofErr w:type="gramEnd"/>
            <w:r>
              <w:rPr>
                <w:sz w:val="18"/>
                <w:szCs w:val="18"/>
              </w:rPr>
              <w:t xml:space="preserve">                                                                             </w:t>
            </w:r>
            <w:r>
              <w:rPr>
                <w:b/>
                <w:sz w:val="18"/>
                <w:szCs w:val="18"/>
              </w:rPr>
              <w:t>Punti 4</w:t>
            </w:r>
          </w:p>
        </w:tc>
        <w:tc>
          <w:tcPr>
            <w:tcW w:w="576" w:type="dxa"/>
            <w:tcBorders>
              <w:top w:val="single" w:sz="4" w:space="0" w:color="000000"/>
              <w:left w:val="single" w:sz="4" w:space="0" w:color="000000"/>
              <w:bottom w:val="single" w:sz="4" w:space="0" w:color="000000"/>
              <w:right w:val="single" w:sz="4" w:space="0" w:color="000000"/>
            </w:tcBorders>
          </w:tcPr>
          <w:p w14:paraId="7C96EA62"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44AABBC5"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64F24C4E" w14:textId="77777777" w:rsidR="00DC6A62" w:rsidRDefault="00DC6A62" w:rsidP="00F77DC8">
            <w:pPr>
              <w:pStyle w:val="Default"/>
              <w:rPr>
                <w:rFonts w:cs="Times New Roman"/>
                <w:color w:val="auto"/>
              </w:rPr>
            </w:pPr>
          </w:p>
        </w:tc>
      </w:tr>
      <w:tr w:rsidR="00DC6A62" w14:paraId="3F6A0025" w14:textId="77777777" w:rsidTr="00F77DC8">
        <w:trPr>
          <w:trHeight w:val="1186"/>
        </w:trPr>
        <w:tc>
          <w:tcPr>
            <w:tcW w:w="7729" w:type="dxa"/>
            <w:tcBorders>
              <w:top w:val="single" w:sz="4" w:space="0" w:color="000000"/>
              <w:left w:val="single" w:sz="4" w:space="0" w:color="000000"/>
              <w:bottom w:val="single" w:sz="4" w:space="0" w:color="000000"/>
              <w:right w:val="single" w:sz="4" w:space="0" w:color="000000"/>
            </w:tcBorders>
          </w:tcPr>
          <w:p w14:paraId="73DB4F97" w14:textId="77777777" w:rsidR="00DC6A62" w:rsidRDefault="00DC6A62" w:rsidP="00F77DC8">
            <w:pPr>
              <w:pStyle w:val="Default"/>
              <w:rPr>
                <w:sz w:val="18"/>
                <w:szCs w:val="18"/>
              </w:rPr>
            </w:pPr>
            <w:r>
              <w:rPr>
                <w:sz w:val="18"/>
                <w:szCs w:val="18"/>
              </w:rPr>
              <w:t xml:space="preserve">B2) (valido solo per i docenti della scuola primaria) per ogni anno di servizio di ruolo effettivamente prestato come "specialista" per l'insegnamento della lingua straniera dall'anno scolastico 92/93 fino </w:t>
            </w:r>
          </w:p>
          <w:p w14:paraId="3F893DF4" w14:textId="77777777" w:rsidR="00DC6A62" w:rsidRDefault="00DC6A62" w:rsidP="00F77DC8">
            <w:pPr>
              <w:pStyle w:val="Default"/>
              <w:rPr>
                <w:sz w:val="18"/>
                <w:szCs w:val="18"/>
              </w:rPr>
            </w:pPr>
            <w:r>
              <w:rPr>
                <w:sz w:val="18"/>
                <w:szCs w:val="18"/>
              </w:rPr>
              <w:t xml:space="preserve">all' anno scolastico 97/98 (in aggiunta al punteggio di cui alle lettere B e B1) rispettivamente: </w:t>
            </w:r>
          </w:p>
          <w:p w14:paraId="0F1A9B47" w14:textId="77777777" w:rsidR="00DC6A62" w:rsidRDefault="00DC6A62" w:rsidP="00F77DC8">
            <w:pPr>
              <w:pStyle w:val="Default"/>
              <w:rPr>
                <w:sz w:val="18"/>
                <w:szCs w:val="18"/>
              </w:rPr>
            </w:pPr>
            <w:r>
              <w:rPr>
                <w:rFonts w:ascii="Arial" w:hAnsi="Arial" w:cs="Arial"/>
                <w:sz w:val="15"/>
                <w:szCs w:val="15"/>
              </w:rPr>
              <w:t>-</w:t>
            </w:r>
            <w:r>
              <w:rPr>
                <w:sz w:val="18"/>
                <w:szCs w:val="18"/>
              </w:rPr>
              <w:t xml:space="preserve">se il servizio </w:t>
            </w:r>
            <w:proofErr w:type="spellStart"/>
            <w:r>
              <w:rPr>
                <w:sz w:val="4"/>
                <w:szCs w:val="4"/>
              </w:rPr>
              <w:t>é</w:t>
            </w:r>
            <w:proofErr w:type="spellEnd"/>
            <w:r>
              <w:rPr>
                <w:sz w:val="4"/>
                <w:szCs w:val="4"/>
              </w:rPr>
              <w:t xml:space="preserve"> </w:t>
            </w:r>
            <w:r>
              <w:rPr>
                <w:sz w:val="18"/>
                <w:szCs w:val="18"/>
              </w:rPr>
              <w:t xml:space="preserve">prestato nell'ambito del plesso di titolarità .....................                                   </w:t>
            </w:r>
            <w:r>
              <w:rPr>
                <w:b/>
                <w:sz w:val="18"/>
                <w:szCs w:val="18"/>
              </w:rPr>
              <w:t>Punti 0,5</w:t>
            </w:r>
            <w:r>
              <w:rPr>
                <w:sz w:val="18"/>
                <w:szCs w:val="18"/>
              </w:rPr>
              <w:t xml:space="preserve"> </w:t>
            </w:r>
          </w:p>
          <w:p w14:paraId="0AC399E9" w14:textId="77777777" w:rsidR="00DC6A62" w:rsidRDefault="00DC6A62" w:rsidP="00F77DC8">
            <w:pPr>
              <w:pStyle w:val="Default"/>
              <w:rPr>
                <w:sz w:val="18"/>
                <w:szCs w:val="18"/>
              </w:rPr>
            </w:pPr>
            <w:r>
              <w:rPr>
                <w:rFonts w:ascii="Arial" w:hAnsi="Arial" w:cs="Arial"/>
                <w:sz w:val="15"/>
                <w:szCs w:val="15"/>
              </w:rPr>
              <w:t>-</w:t>
            </w:r>
            <w:r>
              <w:rPr>
                <w:sz w:val="18"/>
                <w:szCs w:val="18"/>
              </w:rPr>
              <w:t xml:space="preserve">se il servizio </w:t>
            </w:r>
            <w:proofErr w:type="spellStart"/>
            <w:r>
              <w:rPr>
                <w:sz w:val="4"/>
                <w:szCs w:val="4"/>
              </w:rPr>
              <w:t>é</w:t>
            </w:r>
            <w:proofErr w:type="spellEnd"/>
            <w:r>
              <w:rPr>
                <w:sz w:val="4"/>
                <w:szCs w:val="4"/>
              </w:rPr>
              <w:t xml:space="preserve"> </w:t>
            </w:r>
            <w:r>
              <w:rPr>
                <w:sz w:val="18"/>
                <w:szCs w:val="18"/>
              </w:rPr>
              <w:t xml:space="preserve">stato prestato al di fuori del plesso di titolarità ................                                   </w:t>
            </w:r>
            <w:r>
              <w:rPr>
                <w:b/>
                <w:sz w:val="18"/>
                <w:szCs w:val="18"/>
              </w:rPr>
              <w:t>Punti 1</w:t>
            </w:r>
            <w:r>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0CF42C15"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0E4BCA18"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0C94B17F" w14:textId="77777777" w:rsidR="00DC6A62" w:rsidRDefault="00DC6A62" w:rsidP="00F77DC8">
            <w:pPr>
              <w:pStyle w:val="Default"/>
              <w:rPr>
                <w:rFonts w:cs="Times New Roman"/>
                <w:color w:val="auto"/>
              </w:rPr>
            </w:pPr>
          </w:p>
        </w:tc>
      </w:tr>
      <w:tr w:rsidR="00DC6A62" w14:paraId="0F7B7F9E" w14:textId="77777777" w:rsidTr="00F77DC8">
        <w:trPr>
          <w:trHeight w:val="1627"/>
        </w:trPr>
        <w:tc>
          <w:tcPr>
            <w:tcW w:w="7729" w:type="dxa"/>
            <w:tcBorders>
              <w:top w:val="single" w:sz="4" w:space="0" w:color="000000"/>
              <w:left w:val="single" w:sz="4" w:space="0" w:color="000000"/>
              <w:bottom w:val="single" w:sz="4" w:space="0" w:color="000000"/>
              <w:right w:val="single" w:sz="4" w:space="0" w:color="000000"/>
            </w:tcBorders>
          </w:tcPr>
          <w:p w14:paraId="60946F52" w14:textId="77777777" w:rsidR="00DC6A62" w:rsidRDefault="00DC6A62" w:rsidP="00F77DC8">
            <w:pPr>
              <w:pStyle w:val="Default"/>
              <w:rPr>
                <w:sz w:val="18"/>
                <w:szCs w:val="18"/>
              </w:rPr>
            </w:pPr>
            <w:r>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b/>
                <w:sz w:val="18"/>
                <w:szCs w:val="18"/>
              </w:rPr>
              <w:t>Punti 12</w:t>
            </w:r>
            <w:r>
              <w:rPr>
                <w:sz w:val="18"/>
                <w:szCs w:val="18"/>
              </w:rPr>
              <w:t xml:space="preserve"> </w:t>
            </w:r>
          </w:p>
          <w:p w14:paraId="397F7B80" w14:textId="77777777" w:rsidR="00DC6A62" w:rsidRDefault="00DC6A62" w:rsidP="00F77DC8">
            <w:pPr>
              <w:pStyle w:val="Default"/>
              <w:rPr>
                <w:sz w:val="18"/>
                <w:szCs w:val="18"/>
              </w:rPr>
            </w:pPr>
            <w:r>
              <w:rPr>
                <w:sz w:val="18"/>
                <w:szCs w:val="18"/>
              </w:rPr>
              <w:t>Per ogni ulteriore anno di servizio:</w:t>
            </w:r>
          </w:p>
          <w:p w14:paraId="6AB1A7C0" w14:textId="77777777" w:rsidR="00DC6A62" w:rsidRDefault="00DC6A62" w:rsidP="00F77DC8">
            <w:pPr>
              <w:pStyle w:val="Default"/>
              <w:rPr>
                <w:sz w:val="18"/>
                <w:szCs w:val="18"/>
              </w:rPr>
            </w:pPr>
            <w:r>
              <w:rPr>
                <w:sz w:val="18"/>
                <w:szCs w:val="18"/>
              </w:rPr>
              <w:t xml:space="preserve"> entro il quinquennio                                                                                                                   </w:t>
            </w:r>
            <w:r>
              <w:rPr>
                <w:b/>
                <w:sz w:val="18"/>
                <w:szCs w:val="18"/>
              </w:rPr>
              <w:t>Punti 5</w:t>
            </w:r>
            <w:r>
              <w:rPr>
                <w:sz w:val="18"/>
                <w:szCs w:val="18"/>
              </w:rPr>
              <w:t xml:space="preserve"> </w:t>
            </w:r>
          </w:p>
          <w:p w14:paraId="3C7D712D" w14:textId="77777777" w:rsidR="00DC6A62" w:rsidRDefault="00DC6A62" w:rsidP="00F77DC8">
            <w:pPr>
              <w:pStyle w:val="Default"/>
              <w:rPr>
                <w:sz w:val="18"/>
                <w:szCs w:val="18"/>
              </w:rPr>
            </w:pPr>
            <w:r>
              <w:rPr>
                <w:sz w:val="18"/>
                <w:szCs w:val="18"/>
              </w:rPr>
              <w:t xml:space="preserve">oltre il quinquennio                                                                                                                     </w:t>
            </w:r>
            <w:r>
              <w:rPr>
                <w:b/>
                <w:sz w:val="18"/>
                <w:szCs w:val="18"/>
              </w:rPr>
              <w:t>Punti 6</w:t>
            </w:r>
          </w:p>
          <w:p w14:paraId="336BB1ED" w14:textId="77777777" w:rsidR="00DC6A62" w:rsidRDefault="00DC6A62" w:rsidP="00F77DC8">
            <w:pPr>
              <w:pStyle w:val="Default"/>
              <w:rPr>
                <w:sz w:val="18"/>
                <w:szCs w:val="18"/>
              </w:rPr>
            </w:pPr>
            <w:r>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14:paraId="45959E20"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7E000FA"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07923803" w14:textId="77777777" w:rsidR="00DC6A62" w:rsidRDefault="00DC6A62" w:rsidP="00F77DC8">
            <w:pPr>
              <w:pStyle w:val="Default"/>
              <w:rPr>
                <w:rFonts w:cs="Times New Roman"/>
                <w:color w:val="auto"/>
              </w:rPr>
            </w:pPr>
          </w:p>
        </w:tc>
      </w:tr>
      <w:tr w:rsidR="00DC6A62" w14:paraId="577BC339" w14:textId="77777777" w:rsidTr="00F77DC8">
        <w:trPr>
          <w:trHeight w:val="534"/>
        </w:trPr>
        <w:tc>
          <w:tcPr>
            <w:tcW w:w="7729" w:type="dxa"/>
            <w:tcBorders>
              <w:top w:val="single" w:sz="4" w:space="0" w:color="000000"/>
              <w:left w:val="single" w:sz="4" w:space="0" w:color="000000"/>
              <w:bottom w:val="single" w:sz="4" w:space="0" w:color="000000"/>
              <w:right w:val="single" w:sz="4" w:space="0" w:color="000000"/>
            </w:tcBorders>
          </w:tcPr>
          <w:p w14:paraId="0FDB908A" w14:textId="77777777" w:rsidR="00DC6A62" w:rsidRDefault="00DC6A62" w:rsidP="00F77DC8">
            <w:pPr>
              <w:pStyle w:val="testo"/>
              <w:ind w:left="0"/>
              <w:rPr>
                <w:sz w:val="18"/>
                <w:szCs w:val="18"/>
                <w:u w:color="FF0000"/>
              </w:rPr>
            </w:pPr>
            <w:r>
              <w:rPr>
                <w:sz w:val="18"/>
                <w:szCs w:val="18"/>
                <w:u w:color="FF0000"/>
              </w:rPr>
              <w:t xml:space="preserve">C 0) Per ogni anno di servizio di ruolo prestato nella sede di attuale titolarità senza soluzione di continuità in aggiunta a quello previsto dalle lettere A), A1), B), B1), B2), B3) ...………… </w:t>
            </w:r>
            <w:r>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14:paraId="7544C430" w14:textId="77777777" w:rsidR="00DC6A62" w:rsidRDefault="00DC6A62" w:rsidP="00F77DC8">
            <w:pPr>
              <w:pStyle w:val="testo"/>
              <w:rPr>
                <w:sz w:val="18"/>
                <w:szCs w:val="18"/>
                <w:u w:color="FF0000"/>
              </w:rPr>
            </w:pPr>
          </w:p>
          <w:p w14:paraId="6A275F45" w14:textId="77777777" w:rsidR="00DC6A62" w:rsidRDefault="00DC6A62" w:rsidP="00F77DC8">
            <w:pPr>
              <w:pStyle w:val="testo"/>
              <w:rPr>
                <w:sz w:val="18"/>
                <w:szCs w:val="18"/>
                <w:u w:color="FF0000"/>
              </w:rPr>
            </w:pPr>
          </w:p>
          <w:p w14:paraId="037EC13F" w14:textId="77777777" w:rsidR="00DC6A62" w:rsidRDefault="00DC6A62" w:rsidP="00F77DC8">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14:paraId="30C845EF"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0E2FB692" w14:textId="77777777" w:rsidR="00DC6A62" w:rsidRDefault="00DC6A62" w:rsidP="00F77DC8">
            <w:pPr>
              <w:pStyle w:val="Default"/>
              <w:rPr>
                <w:rFonts w:cs="Times New Roman"/>
                <w:color w:val="auto"/>
              </w:rPr>
            </w:pPr>
          </w:p>
        </w:tc>
      </w:tr>
      <w:tr w:rsidR="00DC6A62" w14:paraId="28ED5759" w14:textId="77777777" w:rsidTr="00F77DC8">
        <w:trPr>
          <w:trHeight w:val="1995"/>
        </w:trPr>
        <w:tc>
          <w:tcPr>
            <w:tcW w:w="7729" w:type="dxa"/>
            <w:tcBorders>
              <w:top w:val="single" w:sz="4" w:space="0" w:color="000000"/>
              <w:left w:val="single" w:sz="4" w:space="0" w:color="000000"/>
              <w:bottom w:val="single" w:sz="4" w:space="0" w:color="000000"/>
              <w:right w:val="single" w:sz="4" w:space="0" w:color="000000"/>
            </w:tcBorders>
          </w:tcPr>
          <w:p w14:paraId="41FD46C9" w14:textId="77777777" w:rsidR="00DC6A62" w:rsidRDefault="00DC6A62" w:rsidP="00F77DC8">
            <w:pPr>
              <w:pStyle w:val="Default"/>
              <w:rPr>
                <w:sz w:val="18"/>
                <w:szCs w:val="18"/>
              </w:rPr>
            </w:pPr>
            <w:r>
              <w:rPr>
                <w:sz w:val="18"/>
                <w:szCs w:val="18"/>
              </w:rPr>
              <w:lastRenderedPageBreak/>
              <w:t xml:space="preserve">Cl) per i docenti della scuola primaria: </w:t>
            </w:r>
          </w:p>
          <w:p w14:paraId="2C916822" w14:textId="77777777" w:rsidR="00DC6A62" w:rsidRDefault="00DC6A62" w:rsidP="00F77DC8">
            <w:pPr>
              <w:pStyle w:val="Default"/>
              <w:rPr>
                <w:sz w:val="18"/>
                <w:szCs w:val="18"/>
              </w:rPr>
            </w:pPr>
            <w:r>
              <w:rPr>
                <w:sz w:val="18"/>
                <w:szCs w:val="18"/>
              </w:rPr>
              <w:t>per il servizio di ruolo effettivamente prestato per un solo triennio senza soluzione di continuità, a partire dall' anno scolastico 92/93 fino all' anno scolastico 97/98, come docente "</w:t>
            </w:r>
            <w:r>
              <w:rPr>
                <w:i/>
                <w:sz w:val="18"/>
                <w:szCs w:val="18"/>
              </w:rPr>
              <w:t>specializzato"</w:t>
            </w:r>
            <w:r>
              <w:rPr>
                <w:sz w:val="18"/>
                <w:szCs w:val="18"/>
              </w:rPr>
              <w:t xml:space="preserve"> per l'insegnamento della lingua straniera (in aggiunta a quello previsto dalle lettere A), Al), B), B2), C)                                                                                                     </w:t>
            </w:r>
          </w:p>
          <w:p w14:paraId="6154B565" w14:textId="77777777" w:rsidR="00DC6A62" w:rsidRDefault="00DC6A62" w:rsidP="00F77DC8">
            <w:pPr>
              <w:pStyle w:val="Default"/>
              <w:rPr>
                <w:sz w:val="18"/>
                <w:szCs w:val="18"/>
              </w:rPr>
            </w:pPr>
            <w:r>
              <w:rPr>
                <w:sz w:val="18"/>
                <w:szCs w:val="18"/>
              </w:rPr>
              <w:t xml:space="preserve">                                                                                                                                                   </w:t>
            </w:r>
            <w:r>
              <w:rPr>
                <w:b/>
                <w:sz w:val="18"/>
                <w:szCs w:val="18"/>
              </w:rPr>
              <w:t>Punti 1,5</w:t>
            </w:r>
          </w:p>
          <w:p w14:paraId="09BFC3C1" w14:textId="77777777" w:rsidR="00DC6A62" w:rsidRDefault="00DC6A62" w:rsidP="00F77DC8">
            <w:pPr>
              <w:pStyle w:val="Default"/>
              <w:rPr>
                <w:sz w:val="18"/>
                <w:szCs w:val="18"/>
              </w:rPr>
            </w:pPr>
            <w:r>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p>
          <w:p w14:paraId="1CC57159" w14:textId="77777777" w:rsidR="00DC6A62" w:rsidRDefault="00DC6A62" w:rsidP="00F77DC8">
            <w:pPr>
              <w:pStyle w:val="Default"/>
              <w:rPr>
                <w:sz w:val="18"/>
                <w:szCs w:val="18"/>
              </w:rPr>
            </w:pPr>
            <w:r>
              <w:rPr>
                <w:sz w:val="18"/>
                <w:szCs w:val="18"/>
              </w:rPr>
              <w:t xml:space="preserve">                                                                                                                                                     </w:t>
            </w:r>
            <w:r>
              <w:rPr>
                <w:b/>
                <w:sz w:val="18"/>
                <w:szCs w:val="18"/>
              </w:rPr>
              <w:t>Punti 3</w:t>
            </w:r>
            <w:r>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D9A1994" w14:textId="77777777" w:rsidR="00DC6A62" w:rsidRDefault="00DC6A62" w:rsidP="00F77DC8">
            <w:pPr>
              <w:pStyle w:val="Default"/>
              <w:jc w:val="center"/>
              <w:rPr>
                <w:rFonts w:cs="Times New Roman"/>
                <w:color w:val="auto"/>
              </w:rPr>
            </w:pPr>
            <w:r>
              <w:rPr>
                <w:rFonts w:cs="Times New Roman"/>
                <w:color w:val="auto"/>
              </w:rPr>
              <w:t xml:space="preserve">    </w:t>
            </w:r>
          </w:p>
          <w:p w14:paraId="7BD43015"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1645965C"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06A5FD26" w14:textId="77777777" w:rsidR="00DC6A62" w:rsidRDefault="00DC6A62" w:rsidP="00F77DC8">
            <w:pPr>
              <w:pStyle w:val="Default"/>
              <w:rPr>
                <w:rFonts w:cs="Times New Roman"/>
                <w:color w:val="auto"/>
              </w:rPr>
            </w:pPr>
          </w:p>
        </w:tc>
      </w:tr>
      <w:tr w:rsidR="00DC6A62" w14:paraId="3BCFED57" w14:textId="77777777" w:rsidTr="00F77DC8">
        <w:trPr>
          <w:trHeight w:val="962"/>
        </w:trPr>
        <w:tc>
          <w:tcPr>
            <w:tcW w:w="7729" w:type="dxa"/>
            <w:tcBorders>
              <w:top w:val="single" w:sz="4" w:space="0" w:color="000000"/>
              <w:left w:val="single" w:sz="4" w:space="0" w:color="000000"/>
              <w:bottom w:val="single" w:sz="4" w:space="0" w:color="000000"/>
              <w:right w:val="single" w:sz="4" w:space="0" w:color="000000"/>
            </w:tcBorders>
          </w:tcPr>
          <w:p w14:paraId="343CC22E" w14:textId="77777777" w:rsidR="00DC6A62" w:rsidRDefault="00DC6A62" w:rsidP="00F77DC8">
            <w:pPr>
              <w:pStyle w:val="Default"/>
              <w:rPr>
                <w:sz w:val="18"/>
                <w:szCs w:val="18"/>
              </w:rPr>
            </w:pPr>
            <w:r>
              <w:rPr>
                <w:sz w:val="18"/>
                <w:szCs w:val="18"/>
              </w:rPr>
              <w:t xml:space="preserve">D) a coloro che, per un triennio, a decorrere dalle operazioni di mobilità per </w:t>
            </w:r>
            <w:proofErr w:type="spellStart"/>
            <w:r>
              <w:rPr>
                <w:sz w:val="18"/>
                <w:szCs w:val="18"/>
              </w:rPr>
              <w:t>l'a.s.</w:t>
            </w:r>
            <w:proofErr w:type="spellEnd"/>
            <w:r>
              <w:rPr>
                <w:sz w:val="18"/>
                <w:szCs w:val="18"/>
              </w:rPr>
              <w:t xml:space="preserve"> 2000/2001 e fino </w:t>
            </w:r>
            <w:proofErr w:type="spellStart"/>
            <w:r>
              <w:rPr>
                <w:sz w:val="18"/>
                <w:szCs w:val="18"/>
              </w:rPr>
              <w:t>all'a.s.</w:t>
            </w:r>
            <w:proofErr w:type="spellEnd"/>
            <w:r>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w:t>
            </w:r>
            <w:proofErr w:type="gramStart"/>
            <w:r>
              <w:rPr>
                <w:sz w:val="18"/>
                <w:szCs w:val="18"/>
              </w:rPr>
              <w:t xml:space="preserve">ter)   </w:t>
            </w:r>
            <w:proofErr w:type="gramEnd"/>
            <w:r>
              <w:rPr>
                <w:sz w:val="18"/>
                <w:szCs w:val="18"/>
              </w:rPr>
              <w:t xml:space="preserve">                                 </w:t>
            </w:r>
            <w:r>
              <w:rPr>
                <w:b/>
                <w:sz w:val="18"/>
                <w:szCs w:val="18"/>
              </w:rPr>
              <w:t>Punti l0</w:t>
            </w:r>
            <w:r>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19F2382E" w14:textId="77777777" w:rsidR="00DC6A62" w:rsidRDefault="00DC6A62" w:rsidP="00F77DC8">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14:paraId="7C61EB8A" w14:textId="77777777" w:rsidR="00DC6A62" w:rsidRDefault="00DC6A62" w:rsidP="00F77DC8">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14:paraId="5395FB20" w14:textId="77777777" w:rsidR="00DC6A62" w:rsidRDefault="00DC6A62" w:rsidP="00F77DC8">
            <w:pPr>
              <w:pStyle w:val="Default"/>
              <w:rPr>
                <w:rFonts w:cs="Times New Roman"/>
                <w:color w:val="auto"/>
              </w:rPr>
            </w:pPr>
          </w:p>
        </w:tc>
      </w:tr>
    </w:tbl>
    <w:p w14:paraId="347BAB26" w14:textId="77777777" w:rsidR="00DC6A62" w:rsidRDefault="00DC6A62" w:rsidP="00DC6A62">
      <w:pPr>
        <w:pStyle w:val="Default"/>
        <w:rPr>
          <w:sz w:val="21"/>
          <w:szCs w:val="21"/>
        </w:rPr>
      </w:pPr>
    </w:p>
    <w:p w14:paraId="076196A4" w14:textId="77777777" w:rsidR="00DC6A62" w:rsidRDefault="00DC6A62" w:rsidP="00DC6A62">
      <w:pPr>
        <w:pStyle w:val="Default"/>
        <w:rPr>
          <w:rFonts w:cs="Times New Roman"/>
          <w:color w:val="auto"/>
        </w:rPr>
      </w:pPr>
      <w:r>
        <w:rPr>
          <w:sz w:val="21"/>
          <w:szCs w:val="21"/>
        </w:rPr>
        <w:t>II -ESIGENZE DI FAMIGLIA (6) (7):</w:t>
      </w:r>
    </w:p>
    <w:tbl>
      <w:tblPr>
        <w:tblW w:w="10353" w:type="dxa"/>
        <w:tblLook w:val="0000" w:firstRow="0" w:lastRow="0" w:firstColumn="0" w:lastColumn="0" w:noHBand="0" w:noVBand="0"/>
      </w:tblPr>
      <w:tblGrid>
        <w:gridCol w:w="7720"/>
        <w:gridCol w:w="1363"/>
        <w:gridCol w:w="1270"/>
      </w:tblGrid>
      <w:tr w:rsidR="00DC6A62" w14:paraId="281862E3" w14:textId="77777777" w:rsidTr="00F77DC8">
        <w:trPr>
          <w:trHeight w:val="315"/>
        </w:trPr>
        <w:tc>
          <w:tcPr>
            <w:tcW w:w="7720" w:type="dxa"/>
            <w:tcBorders>
              <w:top w:val="single" w:sz="4" w:space="0" w:color="000000"/>
              <w:left w:val="single" w:sz="4" w:space="0" w:color="000000"/>
              <w:bottom w:val="single" w:sz="4" w:space="0" w:color="000000"/>
              <w:right w:val="single" w:sz="4" w:space="0" w:color="000000"/>
            </w:tcBorders>
          </w:tcPr>
          <w:p w14:paraId="45DCD025" w14:textId="77777777" w:rsidR="00DC6A62" w:rsidRDefault="00DC6A62" w:rsidP="00F77DC8">
            <w:pPr>
              <w:pStyle w:val="Default"/>
              <w:rPr>
                <w:sz w:val="18"/>
                <w:szCs w:val="18"/>
              </w:rPr>
            </w:pPr>
            <w:r>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14:paraId="4329E89E" w14:textId="77777777" w:rsidR="00DC6A62" w:rsidRDefault="00DC6A62" w:rsidP="00F77DC8">
            <w:pPr>
              <w:pStyle w:val="Default"/>
            </w:pPr>
            <w:r>
              <w:t>Punti</w:t>
            </w:r>
          </w:p>
        </w:tc>
        <w:tc>
          <w:tcPr>
            <w:tcW w:w="1270" w:type="dxa"/>
            <w:tcBorders>
              <w:top w:val="single" w:sz="4" w:space="0" w:color="000000"/>
              <w:left w:val="single" w:sz="4" w:space="0" w:color="000000"/>
              <w:bottom w:val="single" w:sz="4" w:space="0" w:color="000000"/>
              <w:right w:val="single" w:sz="4" w:space="0" w:color="000000"/>
            </w:tcBorders>
          </w:tcPr>
          <w:p w14:paraId="39CDD2AF" w14:textId="77777777" w:rsidR="00DC6A62" w:rsidRDefault="00DC6A62" w:rsidP="00F77DC8">
            <w:pPr>
              <w:pStyle w:val="Default"/>
              <w:rPr>
                <w:sz w:val="18"/>
                <w:szCs w:val="18"/>
              </w:rPr>
            </w:pPr>
            <w:r>
              <w:rPr>
                <w:sz w:val="18"/>
                <w:szCs w:val="18"/>
              </w:rPr>
              <w:t xml:space="preserve">Riservato al </w:t>
            </w:r>
            <w:proofErr w:type="spellStart"/>
            <w:r>
              <w:rPr>
                <w:sz w:val="18"/>
                <w:szCs w:val="18"/>
              </w:rPr>
              <w:t>Dir.Scol</w:t>
            </w:r>
            <w:proofErr w:type="spellEnd"/>
            <w:r>
              <w:rPr>
                <w:sz w:val="18"/>
                <w:szCs w:val="18"/>
              </w:rPr>
              <w:t>.</w:t>
            </w:r>
          </w:p>
        </w:tc>
      </w:tr>
      <w:tr w:rsidR="00DC6A62" w14:paraId="6DB95C4E" w14:textId="77777777" w:rsidTr="00F77DC8">
        <w:trPr>
          <w:trHeight w:val="670"/>
        </w:trPr>
        <w:tc>
          <w:tcPr>
            <w:tcW w:w="7720" w:type="dxa"/>
            <w:tcBorders>
              <w:top w:val="single" w:sz="4" w:space="0" w:color="000000"/>
              <w:left w:val="single" w:sz="4" w:space="0" w:color="000000"/>
              <w:bottom w:val="single" w:sz="4" w:space="0" w:color="000000"/>
              <w:right w:val="single" w:sz="4" w:space="0" w:color="000000"/>
            </w:tcBorders>
          </w:tcPr>
          <w:p w14:paraId="4A9653BD" w14:textId="77777777" w:rsidR="00DC6A62" w:rsidRDefault="00DC6A62" w:rsidP="00F77DC8">
            <w:pPr>
              <w:pStyle w:val="Default"/>
              <w:rPr>
                <w:sz w:val="18"/>
                <w:szCs w:val="18"/>
              </w:rPr>
            </w:pPr>
            <w:r>
              <w:rPr>
                <w:sz w:val="18"/>
                <w:szCs w:val="18"/>
              </w:rPr>
              <w:t xml:space="preserve">A) per ricongiungimento al coniuge ovvero, nel caso di docenti senza coniuge o separati giudizialmente o consensualmente con atto omologato dal tribunale, per ricongiungimento ai genitori o ai figli (7)                       </w:t>
            </w:r>
          </w:p>
          <w:p w14:paraId="0417591F" w14:textId="77777777" w:rsidR="00DC6A62" w:rsidRDefault="00DC6A62" w:rsidP="00F77DC8">
            <w:pPr>
              <w:pStyle w:val="Default"/>
              <w:rPr>
                <w:b/>
                <w:sz w:val="18"/>
                <w:szCs w:val="18"/>
              </w:rPr>
            </w:pPr>
            <w:r>
              <w:rPr>
                <w:sz w:val="18"/>
                <w:szCs w:val="18"/>
              </w:rPr>
              <w:t xml:space="preserve">                                                                                                                                                       </w:t>
            </w:r>
            <w:r>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14:paraId="0EC2BD7A" w14:textId="77777777" w:rsidR="00DC6A62" w:rsidRDefault="00DC6A62" w:rsidP="00F77DC8">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5FEBA22C" w14:textId="77777777" w:rsidR="00DC6A62" w:rsidRDefault="00DC6A62" w:rsidP="00F77DC8">
            <w:pPr>
              <w:pStyle w:val="Default"/>
              <w:rPr>
                <w:rFonts w:cs="Times New Roman"/>
                <w:color w:val="auto"/>
              </w:rPr>
            </w:pPr>
          </w:p>
        </w:tc>
      </w:tr>
      <w:tr w:rsidR="00DC6A62" w14:paraId="20391003" w14:textId="77777777" w:rsidTr="00F77DC8">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14:paraId="7B1712DF" w14:textId="77777777" w:rsidR="00DC6A62" w:rsidRDefault="00DC6A62" w:rsidP="00F77DC8">
            <w:pPr>
              <w:pStyle w:val="Default"/>
              <w:rPr>
                <w:sz w:val="18"/>
                <w:szCs w:val="18"/>
              </w:rPr>
            </w:pPr>
            <w:r>
              <w:rPr>
                <w:sz w:val="18"/>
                <w:szCs w:val="18"/>
              </w:rPr>
              <w:t xml:space="preserve">B) per ogni figlio di età inferiore a sei anni (8)                                                                             </w:t>
            </w:r>
            <w:r>
              <w:rPr>
                <w:b/>
                <w:sz w:val="18"/>
                <w:szCs w:val="18"/>
              </w:rPr>
              <w:t>Punti 5</w:t>
            </w:r>
          </w:p>
        </w:tc>
        <w:tc>
          <w:tcPr>
            <w:tcW w:w="1363" w:type="dxa"/>
            <w:tcBorders>
              <w:top w:val="single" w:sz="4" w:space="0" w:color="000000"/>
              <w:left w:val="single" w:sz="4" w:space="0" w:color="000000"/>
              <w:bottom w:val="single" w:sz="4" w:space="0" w:color="000000"/>
              <w:right w:val="single" w:sz="4" w:space="0" w:color="000000"/>
            </w:tcBorders>
          </w:tcPr>
          <w:p w14:paraId="3F3BDC7D" w14:textId="77777777" w:rsidR="00DC6A62" w:rsidRDefault="00DC6A62" w:rsidP="00F77DC8">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76867B67" w14:textId="77777777" w:rsidR="00DC6A62" w:rsidRDefault="00DC6A62" w:rsidP="00F77DC8">
            <w:pPr>
              <w:pStyle w:val="Default"/>
              <w:rPr>
                <w:rFonts w:cs="Times New Roman"/>
                <w:color w:val="auto"/>
              </w:rPr>
            </w:pPr>
          </w:p>
        </w:tc>
      </w:tr>
      <w:tr w:rsidR="00DC6A62" w14:paraId="2DE71B73" w14:textId="77777777" w:rsidTr="00F77DC8">
        <w:trPr>
          <w:trHeight w:val="700"/>
        </w:trPr>
        <w:tc>
          <w:tcPr>
            <w:tcW w:w="7720" w:type="dxa"/>
            <w:tcBorders>
              <w:top w:val="single" w:sz="4" w:space="0" w:color="000000"/>
              <w:left w:val="single" w:sz="4" w:space="0" w:color="000000"/>
              <w:bottom w:val="single" w:sz="4" w:space="0" w:color="000000"/>
              <w:right w:val="single" w:sz="4" w:space="0" w:color="000000"/>
            </w:tcBorders>
          </w:tcPr>
          <w:p w14:paraId="482804A7" w14:textId="77777777" w:rsidR="00DC6A62" w:rsidRDefault="00DC6A62" w:rsidP="00F77DC8">
            <w:pPr>
              <w:pStyle w:val="Default"/>
              <w:rPr>
                <w:sz w:val="18"/>
                <w:szCs w:val="18"/>
              </w:rPr>
            </w:pPr>
            <w:r>
              <w:rPr>
                <w:sz w:val="18"/>
                <w:szCs w:val="18"/>
              </w:rPr>
              <w:t xml:space="preserve">C) per ogni figlio di età superiore ai sei anni, ma che non abbia superato il diciottesimo anno di età (8) ovvero per ogni figlio maggiorenne che risulti totalmente o permanentemente inabile a proficuo lavoro  </w:t>
            </w:r>
          </w:p>
          <w:p w14:paraId="42475209" w14:textId="77777777" w:rsidR="00DC6A62" w:rsidRDefault="00DC6A62" w:rsidP="00F77DC8">
            <w:pPr>
              <w:pStyle w:val="Default"/>
              <w:rPr>
                <w:b/>
                <w:sz w:val="18"/>
                <w:szCs w:val="18"/>
              </w:rPr>
            </w:pPr>
            <w:r>
              <w:rPr>
                <w:sz w:val="18"/>
                <w:szCs w:val="18"/>
              </w:rPr>
              <w:t xml:space="preserve">                                                                                                                                                       </w:t>
            </w:r>
            <w:r>
              <w:rPr>
                <w:b/>
                <w:sz w:val="18"/>
                <w:szCs w:val="18"/>
              </w:rPr>
              <w:t xml:space="preserve">Punti 4 </w:t>
            </w:r>
          </w:p>
        </w:tc>
        <w:tc>
          <w:tcPr>
            <w:tcW w:w="1363" w:type="dxa"/>
            <w:tcBorders>
              <w:top w:val="single" w:sz="4" w:space="0" w:color="000000"/>
              <w:left w:val="single" w:sz="4" w:space="0" w:color="000000"/>
              <w:bottom w:val="single" w:sz="4" w:space="0" w:color="000000"/>
              <w:right w:val="single" w:sz="4" w:space="0" w:color="000000"/>
            </w:tcBorders>
          </w:tcPr>
          <w:p w14:paraId="4522F52B" w14:textId="77777777" w:rsidR="00DC6A62" w:rsidRDefault="00DC6A62" w:rsidP="00F77DC8">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69243A8D" w14:textId="77777777" w:rsidR="00DC6A62" w:rsidRDefault="00DC6A62" w:rsidP="00F77DC8">
            <w:pPr>
              <w:pStyle w:val="Default"/>
              <w:rPr>
                <w:rFonts w:cs="Times New Roman"/>
                <w:color w:val="auto"/>
              </w:rPr>
            </w:pPr>
          </w:p>
        </w:tc>
      </w:tr>
      <w:tr w:rsidR="00DC6A62" w14:paraId="32D8EF9C" w14:textId="77777777" w:rsidTr="00F77DC8">
        <w:trPr>
          <w:trHeight w:val="695"/>
        </w:trPr>
        <w:tc>
          <w:tcPr>
            <w:tcW w:w="7720" w:type="dxa"/>
            <w:tcBorders>
              <w:top w:val="single" w:sz="4" w:space="0" w:color="000000"/>
              <w:left w:val="single" w:sz="4" w:space="0" w:color="000000"/>
              <w:bottom w:val="single" w:sz="4" w:space="0" w:color="000000"/>
              <w:right w:val="single" w:sz="4" w:space="0" w:color="000000"/>
            </w:tcBorders>
          </w:tcPr>
          <w:p w14:paraId="1614D7A8" w14:textId="77777777" w:rsidR="00DC6A62" w:rsidRDefault="00DC6A62" w:rsidP="00F77DC8">
            <w:pPr>
              <w:pStyle w:val="Default"/>
              <w:rPr>
                <w:sz w:val="18"/>
                <w:szCs w:val="18"/>
              </w:rPr>
            </w:pPr>
            <w:r>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b/>
                <w:sz w:val="18"/>
                <w:szCs w:val="18"/>
              </w:rPr>
              <w:t>Punti 6</w:t>
            </w:r>
            <w:r>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14:paraId="38A20972" w14:textId="77777777" w:rsidR="00DC6A62" w:rsidRDefault="00DC6A62" w:rsidP="00F77DC8">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14:paraId="3B5123D8" w14:textId="77777777" w:rsidR="00DC6A62" w:rsidRDefault="00DC6A62" w:rsidP="00F77DC8">
            <w:pPr>
              <w:pStyle w:val="Default"/>
              <w:rPr>
                <w:rFonts w:cs="Times New Roman"/>
                <w:color w:val="auto"/>
              </w:rPr>
            </w:pPr>
          </w:p>
        </w:tc>
      </w:tr>
    </w:tbl>
    <w:p w14:paraId="476CFADB" w14:textId="77777777" w:rsidR="00DC6A62" w:rsidRDefault="00DC6A62" w:rsidP="00DC6A62">
      <w:pPr>
        <w:pStyle w:val="Default"/>
        <w:rPr>
          <w:rFonts w:cs="Times New Roman"/>
          <w:color w:val="auto"/>
        </w:rPr>
      </w:pPr>
    </w:p>
    <w:p w14:paraId="3AE06C77" w14:textId="77777777" w:rsidR="00DC6A62" w:rsidRDefault="00DC6A62" w:rsidP="00DC6A62">
      <w:pPr>
        <w:pStyle w:val="CM8"/>
        <w:rPr>
          <w:sz w:val="21"/>
          <w:szCs w:val="21"/>
        </w:rPr>
      </w:pPr>
      <w:r>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DC6A62" w14:paraId="19D09795" w14:textId="77777777" w:rsidTr="00F77DC8">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14:paraId="4EADE0F4" w14:textId="77777777" w:rsidR="00DC6A62" w:rsidRDefault="00DC6A62" w:rsidP="00F77DC8">
            <w:pPr>
              <w:pStyle w:val="Default"/>
              <w:rPr>
                <w:sz w:val="16"/>
                <w:szCs w:val="16"/>
              </w:rPr>
            </w:pPr>
            <w:r>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14:paraId="7F9BD4AB" w14:textId="77777777" w:rsidR="00DC6A62" w:rsidRDefault="00DC6A62" w:rsidP="00F77DC8">
            <w:pPr>
              <w:pStyle w:val="Default"/>
            </w:pPr>
            <w:r>
              <w:t xml:space="preserve">Punti </w:t>
            </w:r>
          </w:p>
        </w:tc>
        <w:tc>
          <w:tcPr>
            <w:tcW w:w="1280" w:type="dxa"/>
            <w:tcBorders>
              <w:top w:val="single" w:sz="4" w:space="0" w:color="000000"/>
              <w:left w:val="single" w:sz="4" w:space="0" w:color="000000"/>
              <w:bottom w:val="single" w:sz="4" w:space="0" w:color="000000"/>
              <w:right w:val="single" w:sz="4" w:space="0" w:color="000000"/>
            </w:tcBorders>
          </w:tcPr>
          <w:p w14:paraId="183A90C5" w14:textId="77777777" w:rsidR="00DC6A62" w:rsidRDefault="00DC6A62" w:rsidP="00F77DC8">
            <w:pPr>
              <w:pStyle w:val="Default"/>
              <w:rPr>
                <w:sz w:val="18"/>
                <w:szCs w:val="18"/>
              </w:rPr>
            </w:pPr>
            <w:r>
              <w:rPr>
                <w:sz w:val="18"/>
                <w:szCs w:val="18"/>
              </w:rPr>
              <w:t xml:space="preserve">Riservato al </w:t>
            </w:r>
            <w:proofErr w:type="spellStart"/>
            <w:r>
              <w:rPr>
                <w:sz w:val="18"/>
                <w:szCs w:val="18"/>
              </w:rPr>
              <w:t>Dir.Scol</w:t>
            </w:r>
            <w:proofErr w:type="spellEnd"/>
            <w:r>
              <w:rPr>
                <w:sz w:val="18"/>
                <w:szCs w:val="18"/>
              </w:rPr>
              <w:t xml:space="preserve">. </w:t>
            </w:r>
          </w:p>
        </w:tc>
      </w:tr>
      <w:tr w:rsidR="00DC6A62" w14:paraId="244E05EE" w14:textId="77777777" w:rsidTr="00F77DC8">
        <w:trPr>
          <w:trHeight w:val="625"/>
        </w:trPr>
        <w:tc>
          <w:tcPr>
            <w:tcW w:w="7735" w:type="dxa"/>
            <w:tcBorders>
              <w:top w:val="single" w:sz="4" w:space="0" w:color="000000"/>
              <w:left w:val="single" w:sz="4" w:space="0" w:color="000000"/>
              <w:bottom w:val="single" w:sz="4" w:space="0" w:color="000000"/>
              <w:right w:val="single" w:sz="4" w:space="0" w:color="000000"/>
            </w:tcBorders>
          </w:tcPr>
          <w:p w14:paraId="7253E393" w14:textId="77777777" w:rsidR="00DC6A62" w:rsidRDefault="00DC6A62" w:rsidP="00F77DC8">
            <w:pPr>
              <w:pStyle w:val="Default"/>
              <w:rPr>
                <w:sz w:val="16"/>
                <w:szCs w:val="16"/>
              </w:rPr>
            </w:pPr>
            <w:r>
              <w:rPr>
                <w:sz w:val="16"/>
                <w:szCs w:val="16"/>
              </w:rPr>
              <w:t xml:space="preserve">A) per il superamento di un pubblico concorso ordinario per esami e titoli, per l'accesso al ruolo di appartenenza (1), al momento della presentazione della domanda, o a ruoli di livello pari o superiore a quello di appartenenza (10)   </w:t>
            </w:r>
          </w:p>
          <w:p w14:paraId="174E844D" w14:textId="77777777" w:rsidR="00DC6A62" w:rsidRDefault="00DC6A62" w:rsidP="00F77DC8">
            <w:pPr>
              <w:pStyle w:val="Default"/>
              <w:rPr>
                <w:rFonts w:ascii="Arial" w:hAnsi="Arial" w:cs="Arial"/>
                <w:b/>
                <w:sz w:val="16"/>
                <w:szCs w:val="16"/>
              </w:rPr>
            </w:pPr>
            <w:r>
              <w:rPr>
                <w:sz w:val="16"/>
                <w:szCs w:val="16"/>
              </w:rPr>
              <w:t xml:space="preserve">                                                                                                                                                                         </w:t>
            </w:r>
            <w:r>
              <w:rPr>
                <w:b/>
                <w:sz w:val="16"/>
                <w:szCs w:val="16"/>
              </w:rPr>
              <w:t>Punti 12</w:t>
            </w:r>
            <w:r>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3A36483A"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F7DB322" w14:textId="77777777" w:rsidR="00DC6A62" w:rsidRDefault="00DC6A62" w:rsidP="00F77DC8">
            <w:pPr>
              <w:pStyle w:val="Default"/>
              <w:rPr>
                <w:rFonts w:cs="Times New Roman"/>
                <w:color w:val="auto"/>
              </w:rPr>
            </w:pPr>
          </w:p>
        </w:tc>
      </w:tr>
      <w:tr w:rsidR="00DC6A62" w14:paraId="5024C84A" w14:textId="77777777" w:rsidTr="00F77DC8">
        <w:trPr>
          <w:trHeight w:val="1555"/>
        </w:trPr>
        <w:tc>
          <w:tcPr>
            <w:tcW w:w="7735" w:type="dxa"/>
            <w:tcBorders>
              <w:top w:val="single" w:sz="4" w:space="0" w:color="000000"/>
              <w:left w:val="single" w:sz="4" w:space="0" w:color="000000"/>
              <w:bottom w:val="single" w:sz="4" w:space="0" w:color="000000"/>
              <w:right w:val="single" w:sz="4" w:space="0" w:color="000000"/>
            </w:tcBorders>
          </w:tcPr>
          <w:p w14:paraId="6046487C" w14:textId="77777777" w:rsidR="00DC6A62" w:rsidRDefault="00DC6A62" w:rsidP="00F77DC8">
            <w:pPr>
              <w:pStyle w:val="Default"/>
              <w:rPr>
                <w:sz w:val="16"/>
                <w:szCs w:val="16"/>
              </w:rPr>
            </w:pPr>
            <w:r>
              <w:rPr>
                <w:sz w:val="16"/>
                <w:szCs w:val="16"/>
              </w:rPr>
              <w:t>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0357B2C3" w14:textId="77777777" w:rsidR="00DC6A62" w:rsidRDefault="00DC6A62" w:rsidP="00F77DC8">
            <w:pPr>
              <w:pStyle w:val="Default"/>
              <w:rPr>
                <w:sz w:val="16"/>
                <w:szCs w:val="16"/>
              </w:rPr>
            </w:pPr>
            <w:r>
              <w:rPr>
                <w:sz w:val="16"/>
                <w:szCs w:val="16"/>
              </w:rPr>
              <w:t xml:space="preserve">per ogni diploma                                                                                                                                                </w:t>
            </w:r>
            <w:r>
              <w:rPr>
                <w:b/>
                <w:sz w:val="16"/>
                <w:szCs w:val="16"/>
              </w:rPr>
              <w:t>Punti 5</w:t>
            </w:r>
          </w:p>
          <w:p w14:paraId="5671A407" w14:textId="77777777" w:rsidR="00DC6A62" w:rsidRDefault="00DC6A62" w:rsidP="00F77DC8">
            <w:pPr>
              <w:pStyle w:val="Default"/>
              <w:rPr>
                <w:sz w:val="16"/>
                <w:szCs w:val="16"/>
              </w:rPr>
            </w:pPr>
            <w:r>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14:paraId="60AE7B6E"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0C21177" w14:textId="77777777" w:rsidR="00DC6A62" w:rsidRDefault="00DC6A62" w:rsidP="00F77DC8">
            <w:pPr>
              <w:pStyle w:val="Default"/>
              <w:rPr>
                <w:rFonts w:cs="Times New Roman"/>
                <w:color w:val="auto"/>
              </w:rPr>
            </w:pPr>
          </w:p>
        </w:tc>
      </w:tr>
      <w:tr w:rsidR="00DC6A62" w14:paraId="1DDFEA5F" w14:textId="77777777" w:rsidTr="00F77DC8">
        <w:trPr>
          <w:trHeight w:val="557"/>
        </w:trPr>
        <w:tc>
          <w:tcPr>
            <w:tcW w:w="7735" w:type="dxa"/>
            <w:tcBorders>
              <w:top w:val="single" w:sz="4" w:space="0" w:color="000000"/>
              <w:left w:val="single" w:sz="4" w:space="0" w:color="000000"/>
              <w:bottom w:val="single" w:sz="4" w:space="0" w:color="000000"/>
              <w:right w:val="single" w:sz="4" w:space="0" w:color="000000"/>
            </w:tcBorders>
          </w:tcPr>
          <w:p w14:paraId="2E24925B" w14:textId="77777777" w:rsidR="00DC6A62" w:rsidRDefault="00DC6A62" w:rsidP="00F77DC8">
            <w:pPr>
              <w:pStyle w:val="Default"/>
              <w:jc w:val="center"/>
              <w:rPr>
                <w:sz w:val="16"/>
                <w:szCs w:val="16"/>
              </w:rPr>
            </w:pPr>
            <w:r>
              <w:rPr>
                <w:sz w:val="16"/>
                <w:szCs w:val="16"/>
              </w:rPr>
              <w:lastRenderedPageBreak/>
              <w:t>C) per ogni diploma universitario (diploma accademico di primo livello, laurea di primo livello o breve o diploma Istituto Superiore di Educazione Fisica (ISEF), conseguito oltre al titolo di studio attualmente necessario per</w:t>
            </w:r>
          </w:p>
          <w:p w14:paraId="4C0F6DDF" w14:textId="77777777" w:rsidR="00DC6A62" w:rsidRDefault="00DC6A62" w:rsidP="00F77DC8">
            <w:pPr>
              <w:pStyle w:val="Default"/>
              <w:rPr>
                <w:sz w:val="16"/>
                <w:szCs w:val="16"/>
              </w:rPr>
            </w:pPr>
            <w:r>
              <w:rPr>
                <w:sz w:val="16"/>
                <w:szCs w:val="16"/>
              </w:rPr>
              <w:t xml:space="preserve">    l'accesso al ruolo di appartenenza (12)                                                                                                          </w:t>
            </w:r>
            <w:r>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14:paraId="06F6E26D" w14:textId="77777777" w:rsidR="00DC6A62" w:rsidRDefault="00DC6A62" w:rsidP="00F77DC8">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8591DFA" w14:textId="77777777" w:rsidR="00DC6A62" w:rsidRDefault="00DC6A62" w:rsidP="00F77DC8">
            <w:pPr>
              <w:pStyle w:val="Default"/>
              <w:jc w:val="center"/>
              <w:rPr>
                <w:rFonts w:cs="Times New Roman"/>
                <w:color w:val="auto"/>
              </w:rPr>
            </w:pPr>
          </w:p>
        </w:tc>
      </w:tr>
      <w:tr w:rsidR="00DC6A62" w14:paraId="6F68FC31" w14:textId="77777777" w:rsidTr="00F77DC8">
        <w:trPr>
          <w:trHeight w:val="1260"/>
        </w:trPr>
        <w:tc>
          <w:tcPr>
            <w:tcW w:w="7735" w:type="dxa"/>
            <w:tcBorders>
              <w:top w:val="single" w:sz="4" w:space="0" w:color="000000"/>
              <w:left w:val="single" w:sz="4" w:space="0" w:color="000000"/>
              <w:bottom w:val="single" w:sz="4" w:space="0" w:color="000000"/>
              <w:right w:val="single" w:sz="4" w:space="0" w:color="000000"/>
            </w:tcBorders>
          </w:tcPr>
          <w:p w14:paraId="322EFD3A" w14:textId="77777777" w:rsidR="00DC6A62" w:rsidRDefault="00DC6A62" w:rsidP="00F77DC8">
            <w:pPr>
              <w:pStyle w:val="Default"/>
              <w:rPr>
                <w:sz w:val="16"/>
                <w:szCs w:val="16"/>
              </w:rPr>
            </w:pPr>
            <w:r>
              <w:rPr>
                <w:sz w:val="16"/>
                <w:szCs w:val="16"/>
              </w:rPr>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4FB5752F" w14:textId="77777777" w:rsidR="00DC6A62" w:rsidRDefault="00DC6A62" w:rsidP="00F77DC8">
            <w:pPr>
              <w:pStyle w:val="Default"/>
              <w:rPr>
                <w:rFonts w:ascii="Arial" w:hAnsi="Arial" w:cs="Arial"/>
                <w:sz w:val="16"/>
                <w:szCs w:val="16"/>
              </w:rPr>
            </w:pPr>
            <w:r>
              <w:rPr>
                <w:sz w:val="16"/>
                <w:szCs w:val="16"/>
              </w:rPr>
              <w:t xml:space="preserve">- per ogni corso                                                                                                                                                 </w:t>
            </w:r>
            <w:r>
              <w:rPr>
                <w:b/>
                <w:sz w:val="16"/>
                <w:szCs w:val="16"/>
              </w:rPr>
              <w:t xml:space="preserve">Punti </w:t>
            </w:r>
            <w:r>
              <w:rPr>
                <w:rFonts w:ascii="Arial" w:hAnsi="Arial" w:cs="Arial"/>
                <w:b/>
                <w:sz w:val="16"/>
                <w:szCs w:val="16"/>
              </w:rPr>
              <w:t>1</w:t>
            </w:r>
            <w:r>
              <w:rPr>
                <w:rFonts w:ascii="Arial" w:hAnsi="Arial" w:cs="Arial"/>
                <w:sz w:val="16"/>
                <w:szCs w:val="16"/>
              </w:rPr>
              <w:t xml:space="preserve"> </w:t>
            </w:r>
          </w:p>
          <w:p w14:paraId="7F5D611D" w14:textId="77777777" w:rsidR="00DC6A62" w:rsidRDefault="00DC6A62" w:rsidP="00F77DC8">
            <w:pPr>
              <w:pStyle w:val="Default"/>
              <w:rPr>
                <w:sz w:val="16"/>
                <w:szCs w:val="16"/>
              </w:rPr>
            </w:pPr>
            <w:r>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14:paraId="3C639BF5"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5462DA99" w14:textId="77777777" w:rsidR="00DC6A62" w:rsidRDefault="00DC6A62" w:rsidP="00F77DC8">
            <w:pPr>
              <w:pStyle w:val="Default"/>
              <w:rPr>
                <w:rFonts w:cs="Times New Roman"/>
                <w:color w:val="auto"/>
              </w:rPr>
            </w:pPr>
          </w:p>
        </w:tc>
      </w:tr>
      <w:tr w:rsidR="00DC6A62" w14:paraId="3867EE6A" w14:textId="77777777" w:rsidTr="00F77DC8">
        <w:trPr>
          <w:trHeight w:val="960"/>
        </w:trPr>
        <w:tc>
          <w:tcPr>
            <w:tcW w:w="7735" w:type="dxa"/>
            <w:tcBorders>
              <w:top w:val="single" w:sz="4" w:space="0" w:color="000000"/>
              <w:left w:val="single" w:sz="4" w:space="0" w:color="000000"/>
              <w:bottom w:val="single" w:sz="4" w:space="0" w:color="000000"/>
              <w:right w:val="single" w:sz="4" w:space="0" w:color="000000"/>
            </w:tcBorders>
          </w:tcPr>
          <w:p w14:paraId="299FD11F" w14:textId="77777777" w:rsidR="00DC6A62" w:rsidRDefault="00DC6A62" w:rsidP="00F77DC8">
            <w:pPr>
              <w:pStyle w:val="Default"/>
              <w:rPr>
                <w:sz w:val="16"/>
                <w:szCs w:val="16"/>
              </w:rPr>
            </w:pPr>
            <w:r>
              <w:rPr>
                <w:sz w:val="16"/>
                <w:szCs w:val="16"/>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31/12/2012-L. n. 228/2012) conseguito oltre al titolo di studio attualmente necessario per l'accesso al ruolo di appartenenza (12) ...                                                                                                                                         </w:t>
            </w:r>
            <w:r>
              <w:rPr>
                <w:b/>
                <w:sz w:val="16"/>
                <w:szCs w:val="16"/>
              </w:rPr>
              <w:t>Punti 5</w:t>
            </w:r>
            <w:r>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3266CB3"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2424F216" w14:textId="77777777" w:rsidR="00DC6A62" w:rsidRDefault="00DC6A62" w:rsidP="00F77DC8">
            <w:pPr>
              <w:pStyle w:val="Default"/>
              <w:rPr>
                <w:rFonts w:cs="Times New Roman"/>
                <w:color w:val="auto"/>
              </w:rPr>
            </w:pPr>
          </w:p>
        </w:tc>
      </w:tr>
      <w:tr w:rsidR="00DC6A62" w14:paraId="36F078ED" w14:textId="77777777" w:rsidTr="00F77DC8">
        <w:trPr>
          <w:trHeight w:val="413"/>
        </w:trPr>
        <w:tc>
          <w:tcPr>
            <w:tcW w:w="7735" w:type="dxa"/>
            <w:tcBorders>
              <w:top w:val="single" w:sz="4" w:space="0" w:color="000000"/>
              <w:left w:val="single" w:sz="4" w:space="0" w:color="000000"/>
              <w:bottom w:val="single" w:sz="4" w:space="0" w:color="000000"/>
              <w:right w:val="single" w:sz="4" w:space="0" w:color="000000"/>
            </w:tcBorders>
          </w:tcPr>
          <w:p w14:paraId="063229BC" w14:textId="77777777" w:rsidR="00DC6A62" w:rsidRDefault="00DC6A62" w:rsidP="00F77DC8">
            <w:pPr>
              <w:pStyle w:val="Default"/>
              <w:rPr>
                <w:sz w:val="16"/>
                <w:szCs w:val="16"/>
              </w:rPr>
            </w:pPr>
            <w:r>
              <w:rPr>
                <w:sz w:val="16"/>
                <w:szCs w:val="16"/>
              </w:rPr>
              <w:t xml:space="preserve">F) per il conseguimento del titolo di "dottorato di ricerca"                                                                              </w:t>
            </w:r>
            <w:r>
              <w:rPr>
                <w:b/>
                <w:sz w:val="16"/>
                <w:szCs w:val="16"/>
              </w:rPr>
              <w:t>Punti 5</w:t>
            </w:r>
          </w:p>
          <w:p w14:paraId="4D77C0E0" w14:textId="77777777" w:rsidR="00DC6A62" w:rsidRDefault="00DC6A62" w:rsidP="00F77DC8">
            <w:pPr>
              <w:pStyle w:val="Default"/>
              <w:rPr>
                <w:sz w:val="16"/>
                <w:szCs w:val="16"/>
              </w:rPr>
            </w:pPr>
            <w:r>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14:paraId="062F3855"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5C90B805" w14:textId="77777777" w:rsidR="00DC6A62" w:rsidRDefault="00DC6A62" w:rsidP="00F77DC8">
            <w:pPr>
              <w:pStyle w:val="Default"/>
              <w:rPr>
                <w:rFonts w:cs="Times New Roman"/>
                <w:color w:val="auto"/>
              </w:rPr>
            </w:pPr>
          </w:p>
        </w:tc>
      </w:tr>
      <w:tr w:rsidR="00DC6A62" w14:paraId="044D4BA7" w14:textId="77777777" w:rsidTr="00F77DC8">
        <w:trPr>
          <w:trHeight w:val="688"/>
        </w:trPr>
        <w:tc>
          <w:tcPr>
            <w:tcW w:w="7735" w:type="dxa"/>
            <w:tcBorders>
              <w:top w:val="single" w:sz="4" w:space="0" w:color="000000"/>
              <w:left w:val="single" w:sz="4" w:space="0" w:color="000000"/>
              <w:bottom w:val="single" w:sz="4" w:space="0" w:color="000000"/>
              <w:right w:val="single" w:sz="4" w:space="0" w:color="000000"/>
            </w:tcBorders>
          </w:tcPr>
          <w:p w14:paraId="425BDF29" w14:textId="77777777" w:rsidR="00DC6A62" w:rsidRDefault="00DC6A62" w:rsidP="00F77DC8">
            <w:pPr>
              <w:pStyle w:val="Default"/>
              <w:rPr>
                <w:rFonts w:ascii="Arial" w:hAnsi="Arial" w:cs="Arial"/>
                <w:sz w:val="16"/>
                <w:szCs w:val="16"/>
              </w:rPr>
            </w:pPr>
            <w:r>
              <w:rPr>
                <w:sz w:val="16"/>
                <w:szCs w:val="16"/>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                                                                                                                         </w:t>
            </w:r>
            <w:r>
              <w:rPr>
                <w:b/>
                <w:sz w:val="16"/>
                <w:szCs w:val="16"/>
              </w:rPr>
              <w:t xml:space="preserve">Punti </w:t>
            </w:r>
            <w:r>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14:paraId="598CF12C"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F0D178E" w14:textId="77777777" w:rsidR="00DC6A62" w:rsidRDefault="00DC6A62" w:rsidP="00F77DC8">
            <w:pPr>
              <w:pStyle w:val="Default"/>
              <w:rPr>
                <w:rFonts w:cs="Times New Roman"/>
                <w:color w:val="auto"/>
              </w:rPr>
            </w:pPr>
          </w:p>
        </w:tc>
      </w:tr>
      <w:tr w:rsidR="00DC6A62" w14:paraId="71C3118B" w14:textId="77777777" w:rsidTr="00F77DC8">
        <w:trPr>
          <w:trHeight w:val="816"/>
        </w:trPr>
        <w:tc>
          <w:tcPr>
            <w:tcW w:w="7735" w:type="dxa"/>
            <w:tcBorders>
              <w:top w:val="single" w:sz="4" w:space="0" w:color="000000"/>
              <w:left w:val="single" w:sz="4" w:space="0" w:color="000000"/>
              <w:bottom w:val="single" w:sz="4" w:space="0" w:color="000000"/>
              <w:right w:val="single" w:sz="4" w:space="0" w:color="000000"/>
            </w:tcBorders>
          </w:tcPr>
          <w:p w14:paraId="245BE776" w14:textId="77777777" w:rsidR="00DC6A62" w:rsidRDefault="00DC6A62" w:rsidP="00F77DC8">
            <w:pPr>
              <w:pStyle w:val="Default"/>
              <w:rPr>
                <w:rFonts w:ascii="Arial" w:hAnsi="Arial" w:cs="Arial"/>
                <w:sz w:val="16"/>
                <w:szCs w:val="16"/>
              </w:rPr>
            </w:pPr>
            <w:r>
              <w:rPr>
                <w:sz w:val="16"/>
                <w:szCs w:val="16"/>
              </w:rPr>
              <w:t xml:space="preserve">H)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b/>
                <w:sz w:val="16"/>
                <w:szCs w:val="16"/>
              </w:rPr>
              <w:t xml:space="preserve">Punti </w:t>
            </w:r>
            <w:r>
              <w:rPr>
                <w:rFonts w:ascii="Arial" w:hAnsi="Arial" w:cs="Arial"/>
                <w:b/>
                <w:sz w:val="16"/>
                <w:szCs w:val="16"/>
              </w:rPr>
              <w:t>1</w:t>
            </w:r>
            <w:r>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14:paraId="74CB70A2"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3BACDDBB" w14:textId="77777777" w:rsidR="00DC6A62" w:rsidRDefault="00DC6A62" w:rsidP="00F77DC8">
            <w:pPr>
              <w:pStyle w:val="Default"/>
              <w:rPr>
                <w:rFonts w:cs="Times New Roman"/>
                <w:color w:val="auto"/>
              </w:rPr>
            </w:pPr>
          </w:p>
        </w:tc>
      </w:tr>
      <w:tr w:rsidR="00DC6A62" w14:paraId="4DD283D3" w14:textId="77777777" w:rsidTr="00F77DC8">
        <w:trPr>
          <w:trHeight w:val="465"/>
        </w:trPr>
        <w:tc>
          <w:tcPr>
            <w:tcW w:w="7735" w:type="dxa"/>
            <w:tcBorders>
              <w:top w:val="single" w:sz="4" w:space="0" w:color="000000"/>
              <w:left w:val="single" w:sz="4" w:space="0" w:color="000000"/>
              <w:bottom w:val="single" w:sz="4" w:space="0" w:color="000000"/>
              <w:right w:val="single" w:sz="4" w:space="0" w:color="000000"/>
            </w:tcBorders>
          </w:tcPr>
          <w:p w14:paraId="6384EDB1" w14:textId="77777777" w:rsidR="00DC6A62" w:rsidRDefault="00DC6A62" w:rsidP="00F77DC8">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Pr>
                <w:b/>
                <w:sz w:val="16"/>
                <w:szCs w:val="16"/>
              </w:rPr>
              <w:t xml:space="preserve">Punti </w:t>
            </w:r>
            <w:r>
              <w:rPr>
                <w:rFonts w:ascii="Arial" w:hAnsi="Arial" w:cs="Arial"/>
                <w:b/>
                <w:sz w:val="16"/>
                <w:szCs w:val="16"/>
              </w:rPr>
              <w:t>1</w:t>
            </w:r>
          </w:p>
          <w:p w14:paraId="7D9F843A" w14:textId="77777777" w:rsidR="00DC6A62" w:rsidRDefault="00DC6A62" w:rsidP="00F77DC8">
            <w:pPr>
              <w:pStyle w:val="Default"/>
              <w:rPr>
                <w:sz w:val="16"/>
                <w:szCs w:val="16"/>
              </w:rPr>
            </w:pPr>
            <w:r>
              <w:rPr>
                <w:sz w:val="16"/>
                <w:szCs w:val="16"/>
              </w:rPr>
              <w:t>N.B.: il certificato viene rilasciato solo a chi</w:t>
            </w:r>
          </w:p>
          <w:p w14:paraId="6BA0989B" w14:textId="77777777" w:rsidR="00DC6A62" w:rsidRDefault="00DC6A62" w:rsidP="00DC6A62">
            <w:pPr>
              <w:pStyle w:val="Default"/>
              <w:widowControl w:val="0"/>
              <w:numPr>
                <w:ilvl w:val="0"/>
                <w:numId w:val="10"/>
              </w:numPr>
              <w:rPr>
                <w:sz w:val="16"/>
                <w:szCs w:val="16"/>
              </w:rPr>
            </w:pPr>
            <w:r>
              <w:rPr>
                <w:sz w:val="16"/>
                <w:szCs w:val="16"/>
              </w:rPr>
              <w:t>È in possesso di certificazione di Livello C1 del QCER (art 4 comma 2)</w:t>
            </w:r>
          </w:p>
          <w:p w14:paraId="0B0B75F6" w14:textId="77777777" w:rsidR="00DC6A62" w:rsidRDefault="00DC6A62" w:rsidP="00DC6A62">
            <w:pPr>
              <w:pStyle w:val="Default"/>
              <w:widowControl w:val="0"/>
              <w:numPr>
                <w:ilvl w:val="0"/>
                <w:numId w:val="10"/>
              </w:numPr>
              <w:rPr>
                <w:sz w:val="16"/>
                <w:szCs w:val="16"/>
              </w:rPr>
            </w:pPr>
            <w:r>
              <w:rPr>
                <w:sz w:val="16"/>
                <w:szCs w:val="16"/>
              </w:rPr>
              <w:t>Ha frequentato il corso metodologico</w:t>
            </w:r>
          </w:p>
          <w:p w14:paraId="51B91763" w14:textId="77777777" w:rsidR="00DC6A62" w:rsidRDefault="00DC6A62" w:rsidP="00DC6A62">
            <w:pPr>
              <w:pStyle w:val="Default"/>
              <w:widowControl w:val="0"/>
              <w:numPr>
                <w:ilvl w:val="0"/>
                <w:numId w:val="10"/>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14:paraId="44C31392"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0AD2A361" w14:textId="77777777" w:rsidR="00DC6A62" w:rsidRDefault="00DC6A62" w:rsidP="00F77DC8">
            <w:pPr>
              <w:pStyle w:val="Default"/>
              <w:rPr>
                <w:rFonts w:cs="Times New Roman"/>
                <w:color w:val="auto"/>
              </w:rPr>
            </w:pPr>
          </w:p>
        </w:tc>
      </w:tr>
      <w:tr w:rsidR="00DC6A62" w14:paraId="13E56654" w14:textId="77777777" w:rsidTr="00F77DC8">
        <w:trPr>
          <w:trHeight w:val="465"/>
        </w:trPr>
        <w:tc>
          <w:tcPr>
            <w:tcW w:w="7735" w:type="dxa"/>
            <w:tcBorders>
              <w:top w:val="single" w:sz="4" w:space="0" w:color="000000"/>
              <w:left w:val="single" w:sz="4" w:space="0" w:color="000000"/>
              <w:bottom w:val="single" w:sz="4" w:space="0" w:color="000000"/>
              <w:right w:val="single" w:sz="4" w:space="0" w:color="000000"/>
            </w:tcBorders>
          </w:tcPr>
          <w:p w14:paraId="20180959" w14:textId="77777777" w:rsidR="00DC6A62" w:rsidRDefault="00DC6A62" w:rsidP="00F77DC8">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14:paraId="552B710D" w14:textId="77777777" w:rsidR="00DC6A62" w:rsidRDefault="00DC6A62" w:rsidP="00F77DC8">
            <w:pPr>
              <w:pStyle w:val="Default"/>
              <w:rPr>
                <w:b/>
                <w:sz w:val="16"/>
                <w:szCs w:val="16"/>
              </w:rPr>
            </w:pPr>
            <w:r>
              <w:rPr>
                <w:sz w:val="16"/>
                <w:szCs w:val="16"/>
              </w:rPr>
              <w:t xml:space="preserve">                                                                                                                                                                         </w:t>
            </w:r>
            <w:r>
              <w:rPr>
                <w:b/>
                <w:sz w:val="16"/>
                <w:szCs w:val="16"/>
              </w:rPr>
              <w:t>Punti 0,5</w:t>
            </w:r>
          </w:p>
          <w:p w14:paraId="7E9CD1C4" w14:textId="77777777" w:rsidR="00DC6A62" w:rsidRDefault="00DC6A62" w:rsidP="00F77DC8">
            <w:pPr>
              <w:pStyle w:val="Default"/>
              <w:rPr>
                <w:sz w:val="16"/>
                <w:szCs w:val="16"/>
              </w:rPr>
            </w:pPr>
            <w:r>
              <w:rPr>
                <w:sz w:val="16"/>
                <w:szCs w:val="16"/>
              </w:rPr>
              <w:t>N.B.: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14:paraId="6128486F"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616FAA4E" w14:textId="77777777" w:rsidR="00DC6A62" w:rsidRDefault="00DC6A62" w:rsidP="00F77DC8">
            <w:pPr>
              <w:pStyle w:val="Default"/>
              <w:rPr>
                <w:rFonts w:cs="Times New Roman"/>
                <w:color w:val="auto"/>
              </w:rPr>
            </w:pPr>
          </w:p>
        </w:tc>
      </w:tr>
      <w:tr w:rsidR="00DC6A62" w14:paraId="7D933636" w14:textId="77777777" w:rsidTr="00F77DC8">
        <w:trPr>
          <w:trHeight w:val="465"/>
        </w:trPr>
        <w:tc>
          <w:tcPr>
            <w:tcW w:w="7735" w:type="dxa"/>
            <w:tcBorders>
              <w:top w:val="single" w:sz="4" w:space="0" w:color="000000"/>
              <w:left w:val="single" w:sz="4" w:space="0" w:color="000000"/>
              <w:bottom w:val="single" w:sz="4" w:space="0" w:color="000000"/>
              <w:right w:val="single" w:sz="4" w:space="0" w:color="000000"/>
            </w:tcBorders>
          </w:tcPr>
          <w:p w14:paraId="62935EE2" w14:textId="77777777" w:rsidR="00DC6A62" w:rsidRDefault="00DC6A62" w:rsidP="00F77DC8">
            <w:pPr>
              <w:pStyle w:val="Default"/>
              <w:rPr>
                <w:b/>
                <w:i/>
                <w:sz w:val="16"/>
                <w:szCs w:val="16"/>
              </w:rPr>
            </w:pPr>
            <w:r>
              <w:rPr>
                <w:b/>
                <w:i/>
                <w:sz w:val="16"/>
                <w:szCs w:val="16"/>
              </w:rPr>
              <w:t xml:space="preserve">N.B. i titoli relativi </w:t>
            </w:r>
            <w:proofErr w:type="gramStart"/>
            <w:r>
              <w:rPr>
                <w:b/>
                <w:i/>
                <w:sz w:val="16"/>
                <w:szCs w:val="16"/>
              </w:rPr>
              <w:t>a  B</w:t>
            </w:r>
            <w:proofErr w:type="gramEnd"/>
            <w:r>
              <w:rPr>
                <w:b/>
                <w:i/>
                <w:sz w:val="16"/>
                <w:szCs w:val="16"/>
              </w:rPr>
              <w:t>), C), D), E), F), G</w:t>
            </w:r>
            <w:proofErr w:type="gramStart"/>
            <w:r>
              <w:rPr>
                <w:b/>
                <w:i/>
                <w:sz w:val="16"/>
                <w:szCs w:val="16"/>
              </w:rPr>
              <w:t>),  I</w:t>
            </w:r>
            <w:proofErr w:type="gramEnd"/>
            <w:r>
              <w:rPr>
                <w:b/>
                <w:i/>
                <w:sz w:val="16"/>
                <w:szCs w:val="16"/>
              </w:rPr>
              <w:t xml:space="preserve">), L), anche cumulabili tra di loro, sono valutati fino ad un massimo di                                                                                                                                                                      </w:t>
            </w:r>
            <w:proofErr w:type="gramStart"/>
            <w:r>
              <w:rPr>
                <w:b/>
                <w:i/>
                <w:sz w:val="16"/>
                <w:szCs w:val="16"/>
              </w:rPr>
              <w:t>Punti  l</w:t>
            </w:r>
            <w:proofErr w:type="gramEnd"/>
            <w:r>
              <w:rPr>
                <w:b/>
                <w:i/>
                <w:sz w:val="16"/>
                <w:szCs w:val="16"/>
              </w:rPr>
              <w:t xml:space="preserve">0 </w:t>
            </w:r>
          </w:p>
        </w:tc>
        <w:tc>
          <w:tcPr>
            <w:tcW w:w="1348" w:type="dxa"/>
            <w:tcBorders>
              <w:top w:val="single" w:sz="4" w:space="0" w:color="000000"/>
              <w:left w:val="single" w:sz="4" w:space="0" w:color="000000"/>
              <w:bottom w:val="single" w:sz="4" w:space="0" w:color="000000"/>
              <w:right w:val="single" w:sz="4" w:space="0" w:color="000000"/>
            </w:tcBorders>
          </w:tcPr>
          <w:p w14:paraId="4AABF10C" w14:textId="77777777" w:rsidR="00DC6A62" w:rsidRDefault="00DC6A62" w:rsidP="00F77DC8">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14:paraId="414B373F" w14:textId="77777777" w:rsidR="00DC6A62" w:rsidRDefault="00DC6A62" w:rsidP="00F77DC8">
            <w:pPr>
              <w:pStyle w:val="Default"/>
              <w:rPr>
                <w:rFonts w:cs="Times New Roman"/>
                <w:color w:val="auto"/>
              </w:rPr>
            </w:pPr>
          </w:p>
        </w:tc>
      </w:tr>
      <w:tr w:rsidR="00DC6A62" w14:paraId="7D16560E" w14:textId="77777777" w:rsidTr="00F77DC8">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14:paraId="1393BD04" w14:textId="77777777" w:rsidR="00DC6A62" w:rsidRDefault="00DC6A62" w:rsidP="00F77DC8">
            <w:pPr>
              <w:pStyle w:val="Default"/>
              <w:rPr>
                <w:b/>
                <w:sz w:val="16"/>
                <w:szCs w:val="16"/>
              </w:rPr>
            </w:pPr>
            <w:r>
              <w:rPr>
                <w:b/>
                <w:sz w:val="16"/>
                <w:szCs w:val="16"/>
              </w:rPr>
              <w:t xml:space="preserve">TOTALE PUNTI </w:t>
            </w:r>
          </w:p>
        </w:tc>
        <w:tc>
          <w:tcPr>
            <w:tcW w:w="1348" w:type="dxa"/>
            <w:tcBorders>
              <w:top w:val="single" w:sz="4" w:space="0" w:color="000000"/>
              <w:left w:val="single" w:sz="4" w:space="0" w:color="000000"/>
              <w:bottom w:val="single" w:sz="4" w:space="0" w:color="000000"/>
            </w:tcBorders>
          </w:tcPr>
          <w:p w14:paraId="25C6FE9F" w14:textId="77777777" w:rsidR="00DC6A62" w:rsidRDefault="00DC6A62" w:rsidP="00F77DC8">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14:paraId="5E22EE21" w14:textId="77777777" w:rsidR="00DC6A62" w:rsidRDefault="00DC6A62" w:rsidP="00F77DC8">
            <w:pPr>
              <w:pStyle w:val="Default"/>
              <w:rPr>
                <w:rFonts w:cs="Times New Roman"/>
                <w:b/>
                <w:color w:val="auto"/>
              </w:rPr>
            </w:pPr>
          </w:p>
        </w:tc>
      </w:tr>
    </w:tbl>
    <w:p w14:paraId="5CF050C5" w14:textId="77777777" w:rsidR="00DC6A62" w:rsidRDefault="00DC6A62" w:rsidP="00DC6A62">
      <w:pPr>
        <w:pStyle w:val="Corpotesto"/>
      </w:pPr>
      <w:r>
        <w:t xml:space="preserve">* Si allega una dichiarazione, conforme agli </w:t>
      </w:r>
      <w:proofErr w:type="spellStart"/>
      <w:r>
        <w:t>all</w:t>
      </w:r>
      <w:proofErr w:type="spellEnd"/>
      <w:r>
        <w:t>. D), F)</w:t>
      </w:r>
    </w:p>
    <w:p w14:paraId="0A576ECF" w14:textId="77777777" w:rsidR="00DC6A62" w:rsidRDefault="00DC6A62" w:rsidP="00DC6A62">
      <w:pPr>
        <w:pStyle w:val="Corpotesto"/>
      </w:pPr>
      <w:r>
        <w:t>**Si allegano i seguenti documenti attestanti il possesso dei titoli di cui ai punti II (esigenze di famiglia) e III (titoli generali):</w:t>
      </w:r>
    </w:p>
    <w:p w14:paraId="5742BB7D" w14:textId="77777777" w:rsidR="00DC6A62" w:rsidRDefault="00DC6A62" w:rsidP="00DC6A62">
      <w:pPr>
        <w:pStyle w:val="Default"/>
        <w:spacing w:line="196" w:lineRule="atLeast"/>
        <w:ind w:left="5713" w:hanging="5712"/>
        <w:rPr>
          <w:rFonts w:ascii="Times New Roman" w:hAnsi="Times New Roman" w:cs="Times New Roman"/>
          <w:color w:val="auto"/>
          <w:sz w:val="18"/>
          <w:szCs w:val="18"/>
        </w:rPr>
      </w:pPr>
    </w:p>
    <w:p w14:paraId="361F7E68" w14:textId="77777777" w:rsidR="00DC6A62" w:rsidRDefault="00DC6A62" w:rsidP="00DC6A62">
      <w:pPr>
        <w:pStyle w:val="Default"/>
        <w:spacing w:line="196" w:lineRule="atLeast"/>
        <w:rPr>
          <w:rFonts w:ascii="Times New Roman" w:hAnsi="Times New Roman" w:cs="Times New Roman"/>
          <w:color w:val="auto"/>
          <w:sz w:val="18"/>
          <w:szCs w:val="18"/>
        </w:rPr>
      </w:pPr>
      <w:r>
        <w:rPr>
          <w:rFonts w:ascii="Times New Roman" w:hAnsi="Times New Roman" w:cs="Times New Roman"/>
          <w:color w:val="auto"/>
          <w:sz w:val="18"/>
          <w:szCs w:val="18"/>
        </w:rPr>
        <w:t xml:space="preserve">Data .......................................                                             firma </w:t>
      </w:r>
      <w:proofErr w:type="gramStart"/>
      <w:r>
        <w:rPr>
          <w:rFonts w:ascii="Times New Roman" w:hAnsi="Times New Roman" w:cs="Times New Roman"/>
          <w:color w:val="auto"/>
          <w:sz w:val="18"/>
          <w:szCs w:val="18"/>
        </w:rPr>
        <w:t>.............................................................................................. .</w:t>
      </w:r>
      <w:proofErr w:type="gramEnd"/>
      <w:r>
        <w:rPr>
          <w:rFonts w:ascii="Times New Roman" w:hAnsi="Times New Roman" w:cs="Times New Roman"/>
          <w:color w:val="auto"/>
          <w:sz w:val="18"/>
          <w:szCs w:val="18"/>
        </w:rPr>
        <w:t xml:space="preserve"> </w:t>
      </w:r>
    </w:p>
    <w:p w14:paraId="71412702" w14:textId="77777777" w:rsidR="00DC6A62" w:rsidRDefault="00DC6A62" w:rsidP="00DC6A62">
      <w:pPr>
        <w:pStyle w:val="Default"/>
        <w:spacing w:line="196" w:lineRule="atLeast"/>
        <w:ind w:left="5713" w:hanging="5712"/>
        <w:rPr>
          <w:rFonts w:ascii="Times New Roman" w:hAnsi="Times New Roman" w:cs="Times New Roman"/>
          <w:color w:val="auto"/>
          <w:sz w:val="18"/>
          <w:szCs w:val="18"/>
        </w:rPr>
      </w:pPr>
    </w:p>
    <w:p w14:paraId="6B825FA6" w14:textId="77777777" w:rsidR="00DC6A62" w:rsidRDefault="00DC6A62" w:rsidP="00DC6A62">
      <w:pPr>
        <w:pStyle w:val="testo"/>
        <w:rPr>
          <w:sz w:val="18"/>
          <w:szCs w:val="18"/>
          <w:u w:color="FF0000"/>
        </w:rPr>
      </w:pPr>
      <w:r>
        <w:rPr>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14:paraId="039C611D" w14:textId="77777777" w:rsidR="00DC6A62" w:rsidRDefault="00DC6A62" w:rsidP="00DC6A62">
      <w:pPr>
        <w:pStyle w:val="testo"/>
        <w:rPr>
          <w:sz w:val="18"/>
          <w:szCs w:val="18"/>
          <w:u w:color="FF0000"/>
        </w:rPr>
      </w:pPr>
    </w:p>
    <w:p w14:paraId="2146481D" w14:textId="77777777" w:rsidR="00DC6A62" w:rsidRDefault="00DC6A62" w:rsidP="00DC6A62">
      <w:pPr>
        <w:pStyle w:val="testo"/>
        <w:jc w:val="center"/>
        <w:rPr>
          <w:sz w:val="18"/>
          <w:szCs w:val="18"/>
          <w:u w:color="FF0000"/>
        </w:rPr>
      </w:pPr>
      <w:proofErr w:type="gramStart"/>
      <w:r>
        <w:rPr>
          <w:sz w:val="18"/>
          <w:szCs w:val="18"/>
          <w:u w:color="FF0000"/>
        </w:rPr>
        <w:t>P R</w:t>
      </w:r>
      <w:proofErr w:type="gramEnd"/>
      <w:r>
        <w:rPr>
          <w:sz w:val="18"/>
          <w:szCs w:val="18"/>
          <w:u w:color="FF0000"/>
        </w:rPr>
        <w:t xml:space="preserve"> E M E S </w:t>
      </w:r>
      <w:proofErr w:type="spellStart"/>
      <w:r>
        <w:rPr>
          <w:sz w:val="18"/>
          <w:szCs w:val="18"/>
          <w:u w:color="FF0000"/>
        </w:rPr>
        <w:t>S</w:t>
      </w:r>
      <w:proofErr w:type="spellEnd"/>
      <w:r>
        <w:rPr>
          <w:sz w:val="18"/>
          <w:szCs w:val="18"/>
          <w:u w:color="FF0000"/>
        </w:rPr>
        <w:t xml:space="preserve"> A</w:t>
      </w:r>
    </w:p>
    <w:p w14:paraId="20494B51" w14:textId="77777777" w:rsidR="00DC6A62" w:rsidRDefault="00DC6A62" w:rsidP="00DC6A62">
      <w:pPr>
        <w:pStyle w:val="testo"/>
        <w:rPr>
          <w:sz w:val="18"/>
          <w:szCs w:val="18"/>
          <w:u w:color="FF0000"/>
        </w:rPr>
      </w:pPr>
    </w:p>
    <w:p w14:paraId="36DB208B" w14:textId="77777777" w:rsidR="00DC6A62" w:rsidRDefault="00DC6A62" w:rsidP="00DC6A62">
      <w:pPr>
        <w:pStyle w:val="testo"/>
        <w:rPr>
          <w:sz w:val="18"/>
          <w:szCs w:val="18"/>
          <w:u w:color="FF0000"/>
        </w:rPr>
      </w:pPr>
      <w:r>
        <w:rPr>
          <w:sz w:val="18"/>
          <w:szCs w:val="18"/>
          <w:u w:color="FF0000"/>
        </w:rPr>
        <w:t>Ai fini dell’attribuzione del punteggio per le domande di trasferimento, per le domande di passaggio di ruolo e per l’individuazione del perdente posto si precisa quanto segue:</w:t>
      </w:r>
    </w:p>
    <w:p w14:paraId="0F7C3E3B" w14:textId="77777777" w:rsidR="00DC6A62" w:rsidRDefault="00DC6A62" w:rsidP="00DC6A62">
      <w:pPr>
        <w:pStyle w:val="testo"/>
        <w:rPr>
          <w:sz w:val="18"/>
          <w:szCs w:val="18"/>
          <w:u w:color="FF0000"/>
        </w:rPr>
      </w:pPr>
      <w:r>
        <w:rPr>
          <w:sz w:val="18"/>
          <w:szCs w:val="18"/>
          <w:u w:color="FF0000"/>
        </w:rPr>
        <w:t>- nell’anzianità di servizio non si tiene conto dell’anno scolastico in corso;</w:t>
      </w:r>
    </w:p>
    <w:p w14:paraId="2C6C06B8" w14:textId="77777777" w:rsidR="00DC6A62" w:rsidRDefault="00DC6A62" w:rsidP="00DC6A62">
      <w:pPr>
        <w:pStyle w:val="testo"/>
        <w:rPr>
          <w:sz w:val="18"/>
          <w:szCs w:val="18"/>
          <w:u w:color="FF0000"/>
        </w:rPr>
      </w:pPr>
      <w:r>
        <w:rPr>
          <w:sz w:val="18"/>
          <w:szCs w:val="18"/>
          <w:u w:color="FF0000"/>
        </w:rPr>
        <w:t>- nella valutazione dei titoli vengono considerati quelli posseduti entro il termine previsto per la presentazione della domanda;</w:t>
      </w:r>
    </w:p>
    <w:p w14:paraId="474A9DE8" w14:textId="77777777" w:rsidR="00DC6A62" w:rsidRDefault="00DC6A62" w:rsidP="00DC6A62">
      <w:pPr>
        <w:pStyle w:val="testo"/>
        <w:rPr>
          <w:sz w:val="18"/>
          <w:szCs w:val="18"/>
          <w:u w:color="FF0000"/>
        </w:rPr>
      </w:pPr>
      <w:r>
        <w:rPr>
          <w:sz w:val="18"/>
          <w:szCs w:val="18"/>
          <w:u w:color="FF0000"/>
        </w:rPr>
        <w:t>- 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149897B0" w14:textId="77777777" w:rsidR="00DC6A62" w:rsidRDefault="00DC6A62" w:rsidP="00DC6A62">
      <w:pPr>
        <w:pStyle w:val="testo"/>
        <w:rPr>
          <w:sz w:val="18"/>
          <w:szCs w:val="18"/>
          <w:u w:color="FF0000"/>
        </w:rPr>
      </w:pPr>
    </w:p>
    <w:p w14:paraId="3CFFFC93" w14:textId="77777777" w:rsidR="00DC6A62" w:rsidRDefault="00DC6A62" w:rsidP="00DC6A62">
      <w:pPr>
        <w:pStyle w:val="testo"/>
        <w:rPr>
          <w:sz w:val="18"/>
          <w:szCs w:val="18"/>
          <w:u w:color="FF0000"/>
        </w:rPr>
      </w:pPr>
      <w:r>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14:paraId="438971BD" w14:textId="77777777" w:rsidR="00DC6A62" w:rsidRDefault="00DC6A62" w:rsidP="00DC6A62">
      <w:pPr>
        <w:pStyle w:val="testo"/>
        <w:rPr>
          <w:sz w:val="18"/>
          <w:szCs w:val="18"/>
          <w:u w:color="FF0000"/>
        </w:rPr>
      </w:pPr>
    </w:p>
    <w:p w14:paraId="0ADD2D70" w14:textId="77777777" w:rsidR="00DC6A62" w:rsidRDefault="00DC6A62" w:rsidP="00DC6A62">
      <w:pPr>
        <w:pStyle w:val="testo"/>
        <w:rPr>
          <w:sz w:val="18"/>
          <w:szCs w:val="18"/>
          <w:u w:color="FF0000"/>
        </w:rPr>
      </w:pPr>
      <w:r>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w:t>
      </w:r>
      <w:proofErr w:type="gramStart"/>
      <w:r>
        <w:rPr>
          <w:sz w:val="18"/>
          <w:szCs w:val="18"/>
          <w:u w:color="FF0000"/>
        </w:rPr>
        <w:t>L.vo</w:t>
      </w:r>
      <w:proofErr w:type="gramEnd"/>
      <w:r>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Pr>
          <w:sz w:val="18"/>
          <w:szCs w:val="18"/>
          <w:u w:color="FF0000"/>
        </w:rPr>
        <w:t>restitutio</w:t>
      </w:r>
      <w:proofErr w:type="spellEnd"/>
      <w:r>
        <w:rPr>
          <w:sz w:val="18"/>
          <w:szCs w:val="18"/>
          <w:u w:color="FF0000"/>
        </w:rPr>
        <w:t xml:space="preserve"> in </w:t>
      </w:r>
      <w:proofErr w:type="spellStart"/>
      <w:r>
        <w:rPr>
          <w:sz w:val="18"/>
          <w:szCs w:val="18"/>
          <w:u w:color="FF0000"/>
        </w:rPr>
        <w:t>integrum</w:t>
      </w:r>
      <w:proofErr w:type="spellEnd"/>
      <w:r>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6224E9FE" w14:textId="77777777" w:rsidR="00DC6A62" w:rsidRDefault="00DC6A62" w:rsidP="00DC6A62">
      <w:pPr>
        <w:pStyle w:val="testo"/>
        <w:rPr>
          <w:sz w:val="18"/>
          <w:szCs w:val="18"/>
          <w:u w:color="FF0000"/>
        </w:rPr>
      </w:pPr>
    </w:p>
    <w:p w14:paraId="3D3199FA" w14:textId="77777777" w:rsidR="00DC6A62" w:rsidRDefault="00DC6A62" w:rsidP="00DC6A62">
      <w:pPr>
        <w:pStyle w:val="testo"/>
        <w:rPr>
          <w:bCs/>
          <w:sz w:val="18"/>
          <w:szCs w:val="18"/>
          <w:u w:color="FF0000"/>
        </w:rPr>
      </w:pPr>
      <w:r>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sz w:val="18"/>
          <w:szCs w:val="18"/>
          <w:u w:color="FF0000"/>
        </w:rPr>
        <w:t>pre</w:t>
      </w:r>
      <w:proofErr w:type="spellEnd"/>
      <w:r>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Pr>
          <w:bCs/>
          <w:sz w:val="18"/>
          <w:szCs w:val="18"/>
          <w:u w:color="FF0000"/>
        </w:rPr>
        <w:t>ed i</w:t>
      </w:r>
      <w:r>
        <w:rPr>
          <w:sz w:val="18"/>
          <w:szCs w:val="18"/>
          <w:u w:color="FF0000"/>
        </w:rPr>
        <w:t xml:space="preserve"> </w:t>
      </w:r>
      <w:r>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32ECEA75" w14:textId="77777777" w:rsidR="00DC6A62" w:rsidRDefault="00DC6A62" w:rsidP="00DC6A62">
      <w:pPr>
        <w:pStyle w:val="testo"/>
        <w:rPr>
          <w:sz w:val="18"/>
          <w:szCs w:val="18"/>
          <w:u w:color="FF0000"/>
        </w:rPr>
      </w:pPr>
      <w:r>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Pr>
          <w:sz w:val="18"/>
          <w:szCs w:val="18"/>
          <w:u w:color="FF0000"/>
        </w:rPr>
        <w:t>pre</w:t>
      </w:r>
      <w:proofErr w:type="spellEnd"/>
      <w:r>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45EB4DCA" w14:textId="77777777" w:rsidR="00DC6A62" w:rsidRDefault="00DC6A62" w:rsidP="00DC6A62">
      <w:pPr>
        <w:pStyle w:val="testo"/>
        <w:rPr>
          <w:sz w:val="18"/>
          <w:szCs w:val="18"/>
          <w:u w:color="FF0000"/>
        </w:rPr>
      </w:pPr>
      <w:r>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14:paraId="6F141C91" w14:textId="77777777" w:rsidR="00DC6A62" w:rsidRDefault="00DC6A62" w:rsidP="00DC6A62">
      <w:pPr>
        <w:pStyle w:val="testo"/>
        <w:rPr>
          <w:sz w:val="18"/>
          <w:szCs w:val="18"/>
          <w:u w:color="FF0000"/>
        </w:rPr>
      </w:pPr>
    </w:p>
    <w:p w14:paraId="7198CCE0" w14:textId="77777777" w:rsidR="00DC6A62" w:rsidRDefault="00DC6A62" w:rsidP="00DC6A62">
      <w:pPr>
        <w:pStyle w:val="testo"/>
        <w:rPr>
          <w:sz w:val="18"/>
          <w:szCs w:val="18"/>
          <w:u w:color="FF0000"/>
        </w:rPr>
      </w:pPr>
      <w:r>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w:t>
      </w:r>
      <w:proofErr w:type="spellStart"/>
      <w:r>
        <w:rPr>
          <w:sz w:val="18"/>
          <w:szCs w:val="18"/>
          <w:u w:color="FF0000"/>
        </w:rPr>
        <w:t>Xxix</w:t>
      </w:r>
      <w:proofErr w:type="spellEnd"/>
      <w:r>
        <w:rPr>
          <w:sz w:val="18"/>
          <w:szCs w:val="18"/>
          <w:u w:color="FF0000"/>
        </w:rPr>
        <w:t xml:space="preserve"> D.M. 24.11.94, n. 334 e successive modifiche). </w:t>
      </w:r>
    </w:p>
    <w:p w14:paraId="0DF8A44A" w14:textId="77777777" w:rsidR="00DC6A62" w:rsidRDefault="00DC6A62" w:rsidP="00DC6A62">
      <w:pPr>
        <w:pStyle w:val="testo"/>
        <w:rPr>
          <w:sz w:val="18"/>
          <w:szCs w:val="18"/>
          <w:u w:color="FF0000"/>
        </w:rPr>
      </w:pPr>
    </w:p>
    <w:p w14:paraId="16C3688D" w14:textId="77777777" w:rsidR="00DC6A62" w:rsidRDefault="00DC6A62" w:rsidP="00DC6A62">
      <w:pPr>
        <w:pStyle w:val="testo"/>
        <w:rPr>
          <w:sz w:val="18"/>
          <w:szCs w:val="18"/>
          <w:u w:color="FF0000"/>
        </w:rPr>
      </w:pPr>
      <w:r>
        <w:rPr>
          <w:sz w:val="18"/>
          <w:szCs w:val="18"/>
          <w:u w:color="FF0000"/>
        </w:rPr>
        <w:t xml:space="preserve">La valutazione del servizio </w:t>
      </w:r>
      <w:proofErr w:type="spellStart"/>
      <w:r>
        <w:rPr>
          <w:sz w:val="18"/>
          <w:szCs w:val="18"/>
          <w:u w:color="FF0000"/>
        </w:rPr>
        <w:t>pre</w:t>
      </w:r>
      <w:proofErr w:type="spellEnd"/>
      <w:r>
        <w:rPr>
          <w:sz w:val="18"/>
          <w:szCs w:val="18"/>
          <w:u w:color="FF0000"/>
        </w:rPr>
        <w:t xml:space="preserve">-ruolo nella mobilità a domanda viene effettuata per intero, mentre nella mobilità d’ufficio viene effettuata nella seguente </w:t>
      </w:r>
      <w:proofErr w:type="gramStart"/>
      <w:r>
        <w:rPr>
          <w:sz w:val="18"/>
          <w:szCs w:val="18"/>
          <w:u w:color="FF0000"/>
        </w:rPr>
        <w:t>maniera:-</w:t>
      </w:r>
      <w:proofErr w:type="gramEnd"/>
      <w:r>
        <w:rPr>
          <w:sz w:val="18"/>
          <w:szCs w:val="18"/>
          <w:u w:color="FF0000"/>
        </w:rPr>
        <w:t xml:space="preserve"> i primi 4 anni sono valutati per intero - il periodo eccedente i 4 anni è valutato per i 2/3 (due terzi).</w:t>
      </w:r>
    </w:p>
    <w:p w14:paraId="618EAF81" w14:textId="77777777" w:rsidR="00DC6A62" w:rsidRDefault="00DC6A62" w:rsidP="00DC6A62">
      <w:pPr>
        <w:pStyle w:val="testo"/>
        <w:rPr>
          <w:sz w:val="18"/>
          <w:szCs w:val="18"/>
          <w:u w:color="FF0000"/>
        </w:rPr>
      </w:pPr>
      <w:r>
        <w:rPr>
          <w:sz w:val="18"/>
          <w:szCs w:val="18"/>
          <w:u w:color="FF0000"/>
        </w:rPr>
        <w:lastRenderedPageBreak/>
        <w:t xml:space="preserve">Nel caso della mobilità d’ufficio, ad esempio, il docente che ha prestato 6 anni di servizio </w:t>
      </w:r>
      <w:proofErr w:type="spellStart"/>
      <w:r>
        <w:rPr>
          <w:sz w:val="18"/>
          <w:szCs w:val="18"/>
          <w:u w:color="FF0000"/>
        </w:rPr>
        <w:t>pre</w:t>
      </w:r>
      <w:proofErr w:type="spellEnd"/>
      <w:r>
        <w:rPr>
          <w:sz w:val="18"/>
          <w:szCs w:val="18"/>
          <w:u w:color="FF0000"/>
        </w:rPr>
        <w:t>-ruolo, che viene riconosciuto o riconoscibile ai fini della progressione di carriera nella misura di 5 anni e 4 mesi, ha diritto, per tale servizio, all'attribuzione di punti 16 derivanti dal seguente calcolo:</w:t>
      </w:r>
    </w:p>
    <w:p w14:paraId="39EFD03D" w14:textId="77777777" w:rsidR="00DC6A62" w:rsidRDefault="00DC6A62" w:rsidP="00DC6A62">
      <w:pPr>
        <w:pStyle w:val="testo"/>
        <w:rPr>
          <w:sz w:val="18"/>
          <w:szCs w:val="18"/>
          <w:u w:color="FF0000"/>
        </w:rPr>
      </w:pPr>
    </w:p>
    <w:p w14:paraId="40148EF9" w14:textId="77777777" w:rsidR="00DC6A62" w:rsidRDefault="00DC6A62" w:rsidP="00DC6A62">
      <w:pPr>
        <w:pStyle w:val="testo"/>
        <w:rPr>
          <w:sz w:val="18"/>
          <w:szCs w:val="18"/>
          <w:u w:color="FF0000"/>
        </w:rPr>
      </w:pPr>
      <w:r>
        <w:rPr>
          <w:sz w:val="18"/>
          <w:szCs w:val="18"/>
          <w:u w:color="FF0000"/>
        </w:rPr>
        <w:t xml:space="preserve">primi 4 </w:t>
      </w:r>
      <w:proofErr w:type="gramStart"/>
      <w:r>
        <w:rPr>
          <w:sz w:val="18"/>
          <w:szCs w:val="18"/>
          <w:u w:color="FF0000"/>
        </w:rPr>
        <w:t>anni  (</w:t>
      </w:r>
      <w:proofErr w:type="gramEnd"/>
      <w:r>
        <w:rPr>
          <w:sz w:val="18"/>
          <w:szCs w:val="18"/>
          <w:u w:color="FF0000"/>
        </w:rPr>
        <w:t xml:space="preserve">valutati per </w:t>
      </w:r>
      <w:proofErr w:type="gramStart"/>
      <w:r>
        <w:rPr>
          <w:sz w:val="18"/>
          <w:szCs w:val="18"/>
          <w:u w:color="FF0000"/>
        </w:rPr>
        <w:t xml:space="preserve">intero)   </w:t>
      </w:r>
      <w:proofErr w:type="gramEnd"/>
      <w:r>
        <w:rPr>
          <w:sz w:val="18"/>
          <w:szCs w:val="18"/>
          <w:u w:color="FF0000"/>
        </w:rPr>
        <w:t xml:space="preserve">     </w:t>
      </w:r>
      <w:r>
        <w:rPr>
          <w:sz w:val="18"/>
          <w:szCs w:val="18"/>
          <w:u w:color="FF0000"/>
        </w:rPr>
        <w:sym w:font="Symbol" w:char="00DE"/>
      </w:r>
      <w:r>
        <w:rPr>
          <w:sz w:val="18"/>
          <w:szCs w:val="18"/>
          <w:u w:color="FF0000"/>
        </w:rPr>
        <w:t xml:space="preserve">            4 </w:t>
      </w:r>
      <w:proofErr w:type="gramStart"/>
      <w:r>
        <w:rPr>
          <w:sz w:val="18"/>
          <w:szCs w:val="18"/>
          <w:u w:color="FF0000"/>
        </w:rPr>
        <w:t>anni  x</w:t>
      </w:r>
      <w:proofErr w:type="gramEnd"/>
      <w:r>
        <w:rPr>
          <w:sz w:val="18"/>
          <w:szCs w:val="18"/>
          <w:u w:color="FF0000"/>
        </w:rPr>
        <w:t xml:space="preserve"> 3 </w:t>
      </w:r>
      <w:proofErr w:type="gramStart"/>
      <w:r>
        <w:rPr>
          <w:sz w:val="18"/>
          <w:szCs w:val="18"/>
          <w:u w:color="FF0000"/>
        </w:rPr>
        <w:t>punti  =</w:t>
      </w:r>
      <w:proofErr w:type="gramEnd"/>
      <w:r>
        <w:rPr>
          <w:sz w:val="18"/>
          <w:szCs w:val="18"/>
          <w:u w:color="FF0000"/>
        </w:rPr>
        <w:t xml:space="preserve"> 12 punti</w:t>
      </w:r>
    </w:p>
    <w:p w14:paraId="6FBDC5FD" w14:textId="77777777" w:rsidR="00DC6A62" w:rsidRDefault="00DC6A62" w:rsidP="00DC6A62">
      <w:pPr>
        <w:pStyle w:val="testo"/>
        <w:rPr>
          <w:sz w:val="18"/>
          <w:szCs w:val="18"/>
          <w:u w:color="FF0000"/>
        </w:rPr>
      </w:pPr>
      <w:proofErr w:type="gramStart"/>
      <w:r>
        <w:rPr>
          <w:sz w:val="18"/>
          <w:szCs w:val="18"/>
          <w:u w:color="FF0000"/>
        </w:rPr>
        <w:t>rimanenti  2</w:t>
      </w:r>
      <w:proofErr w:type="gramEnd"/>
      <w:r>
        <w:rPr>
          <w:sz w:val="18"/>
          <w:szCs w:val="18"/>
          <w:u w:color="FF0000"/>
        </w:rPr>
        <w:t xml:space="preserve"> anni (valutati due </w:t>
      </w:r>
      <w:proofErr w:type="gramStart"/>
      <w:r>
        <w:rPr>
          <w:sz w:val="18"/>
          <w:szCs w:val="18"/>
          <w:u w:color="FF0000"/>
        </w:rPr>
        <w:t xml:space="preserve">terzi)   </w:t>
      </w:r>
      <w:proofErr w:type="gramEnd"/>
      <w:r>
        <w:rPr>
          <w:sz w:val="18"/>
          <w:szCs w:val="18"/>
          <w:u w:color="FF0000"/>
        </w:rPr>
        <w:sym w:font="Symbol" w:char="00DE"/>
      </w:r>
      <w:r>
        <w:rPr>
          <w:sz w:val="18"/>
          <w:szCs w:val="18"/>
          <w:u w:color="FF0000"/>
        </w:rPr>
        <w:t xml:space="preserve">    2/3 x 2 anni x 3 </w:t>
      </w:r>
      <w:proofErr w:type="gramStart"/>
      <w:r>
        <w:rPr>
          <w:sz w:val="18"/>
          <w:szCs w:val="18"/>
          <w:u w:color="FF0000"/>
        </w:rPr>
        <w:t>punti  =</w:t>
      </w:r>
      <w:proofErr w:type="gramEnd"/>
      <w:r>
        <w:rPr>
          <w:sz w:val="18"/>
          <w:szCs w:val="18"/>
          <w:u w:color="FF0000"/>
        </w:rPr>
        <w:t xml:space="preserve">  </w:t>
      </w:r>
      <w:proofErr w:type="gramStart"/>
      <w:r>
        <w:rPr>
          <w:sz w:val="18"/>
          <w:szCs w:val="18"/>
          <w:u w:color="FF0000"/>
        </w:rPr>
        <w:t>4  punti</w:t>
      </w:r>
      <w:proofErr w:type="gramEnd"/>
    </w:p>
    <w:p w14:paraId="5E616B73" w14:textId="77777777" w:rsidR="00DC6A62" w:rsidRDefault="00DC6A62" w:rsidP="00DC6A62">
      <w:pPr>
        <w:pStyle w:val="testo"/>
        <w:rPr>
          <w:sz w:val="18"/>
          <w:szCs w:val="18"/>
          <w:u w:color="FF0000"/>
        </w:rPr>
      </w:pPr>
      <w:r>
        <w:rPr>
          <w:sz w:val="18"/>
          <w:szCs w:val="18"/>
          <w:u w:color="FF0000"/>
        </w:rPr>
        <w:t>_______</w:t>
      </w:r>
    </w:p>
    <w:p w14:paraId="5A64143C" w14:textId="2CA13BA2" w:rsidR="00DC6A62" w:rsidRDefault="00DC6A62" w:rsidP="00DC6A62">
      <w:pPr>
        <w:pStyle w:val="testo"/>
        <w:rPr>
          <w:sz w:val="18"/>
          <w:szCs w:val="18"/>
          <w:u w:color="FF0000"/>
        </w:rPr>
      </w:pPr>
      <w:proofErr w:type="gramStart"/>
      <w:r>
        <w:rPr>
          <w:sz w:val="18"/>
          <w:szCs w:val="18"/>
          <w:u w:color="FF0000"/>
        </w:rPr>
        <w:t xml:space="preserve">totale:   </w:t>
      </w:r>
      <w:proofErr w:type="gramEnd"/>
      <w:r>
        <w:rPr>
          <w:sz w:val="18"/>
          <w:szCs w:val="18"/>
          <w:u w:color="FF0000"/>
        </w:rPr>
        <w:t xml:space="preserve">  12 </w:t>
      </w:r>
      <w:proofErr w:type="gramStart"/>
      <w:r>
        <w:rPr>
          <w:sz w:val="18"/>
          <w:szCs w:val="18"/>
          <w:u w:color="FF0000"/>
        </w:rPr>
        <w:t>punti  +</w:t>
      </w:r>
      <w:proofErr w:type="gramEnd"/>
      <w:r>
        <w:rPr>
          <w:sz w:val="18"/>
          <w:szCs w:val="18"/>
          <w:u w:color="FF0000"/>
        </w:rPr>
        <w:t xml:space="preserve"> 4 punti                </w:t>
      </w:r>
      <w:r>
        <w:rPr>
          <w:sz w:val="18"/>
          <w:szCs w:val="18"/>
          <w:u w:color="FF0000"/>
        </w:rPr>
        <w:sym w:font="Symbol" w:char="00DE"/>
      </w:r>
      <w:r>
        <w:rPr>
          <w:sz w:val="18"/>
          <w:szCs w:val="18"/>
          <w:u w:color="FF0000"/>
        </w:rPr>
        <w:t xml:space="preserve">    16 punti.</w:t>
      </w:r>
    </w:p>
    <w:p w14:paraId="4C692C7F" w14:textId="77777777" w:rsidR="00DC6A62" w:rsidRDefault="00DC6A62" w:rsidP="00DC6A62">
      <w:pPr>
        <w:pStyle w:val="testo"/>
        <w:rPr>
          <w:sz w:val="18"/>
          <w:szCs w:val="18"/>
          <w:u w:color="FF0000"/>
        </w:rPr>
      </w:pPr>
    </w:p>
    <w:p w14:paraId="79DCD0C9" w14:textId="77777777" w:rsidR="00DC6A62" w:rsidRDefault="00DC6A62" w:rsidP="00DC6A62">
      <w:pPr>
        <w:pStyle w:val="testo"/>
        <w:rPr>
          <w:sz w:val="18"/>
          <w:szCs w:val="18"/>
          <w:u w:color="FF0000"/>
        </w:rPr>
      </w:pPr>
      <w:r>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2742A841" w14:textId="77777777" w:rsidR="00DC6A62" w:rsidRDefault="00DC6A62" w:rsidP="00DC6A62">
      <w:pPr>
        <w:pStyle w:val="testo"/>
        <w:rPr>
          <w:sz w:val="18"/>
          <w:szCs w:val="18"/>
          <w:u w:color="FF0000"/>
        </w:rPr>
      </w:pPr>
    </w:p>
    <w:p w14:paraId="433D9B68" w14:textId="77777777" w:rsidR="00DC6A62" w:rsidRDefault="00DC6A62" w:rsidP="00DC6A62">
      <w:pPr>
        <w:pStyle w:val="testo"/>
        <w:rPr>
          <w:sz w:val="18"/>
          <w:szCs w:val="18"/>
          <w:u w:color="FF0000"/>
        </w:rPr>
      </w:pPr>
      <w:r>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Pr>
          <w:sz w:val="18"/>
          <w:szCs w:val="18"/>
          <w:u w:color="FF0000"/>
        </w:rPr>
        <w:t>pre</w:t>
      </w:r>
      <w:proofErr w:type="spellEnd"/>
      <w:r>
        <w:rPr>
          <w:sz w:val="18"/>
          <w:szCs w:val="18"/>
          <w:u w:color="FF0000"/>
        </w:rPr>
        <w:t xml:space="preserve">-ruolo, il punteggio derivante da 4 anni di </w:t>
      </w:r>
      <w:proofErr w:type="spellStart"/>
      <w:r>
        <w:rPr>
          <w:sz w:val="18"/>
          <w:szCs w:val="18"/>
          <w:u w:color="FF0000"/>
        </w:rPr>
        <w:t>pre</w:t>
      </w:r>
      <w:proofErr w:type="spellEnd"/>
      <w:r>
        <w:rPr>
          <w:sz w:val="18"/>
          <w:szCs w:val="18"/>
          <w:u w:color="FF0000"/>
        </w:rPr>
        <w:t>-ruolo sulle piccole isole vale 24 punti sia nella mobilità volontaria che d’ufficio, mentre quello derivante da 8 anni assomma a 48 punti nella mobilità volontaria ed a 40 in quella d’ufficio.</w:t>
      </w:r>
    </w:p>
    <w:p w14:paraId="2D7FBDCC" w14:textId="77777777" w:rsidR="00DC6A62" w:rsidRDefault="00DC6A62" w:rsidP="00DC6A62">
      <w:pPr>
        <w:pStyle w:val="testo"/>
        <w:rPr>
          <w:sz w:val="18"/>
          <w:szCs w:val="18"/>
          <w:u w:color="FF0000"/>
        </w:rPr>
      </w:pPr>
    </w:p>
    <w:p w14:paraId="18A10CDC" w14:textId="77777777" w:rsidR="00DC6A62" w:rsidRDefault="00DC6A62" w:rsidP="00DC6A62">
      <w:pPr>
        <w:pStyle w:val="testo"/>
        <w:rPr>
          <w:sz w:val="18"/>
          <w:szCs w:val="18"/>
          <w:u w:color="FF0000"/>
        </w:rPr>
      </w:pPr>
      <w:r>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75770DEA" w14:textId="77777777" w:rsidR="00DC6A62" w:rsidRDefault="00DC6A62" w:rsidP="00DC6A62">
      <w:pPr>
        <w:pStyle w:val="testo"/>
        <w:rPr>
          <w:sz w:val="18"/>
          <w:szCs w:val="18"/>
          <w:u w:color="FF0000"/>
        </w:rPr>
      </w:pPr>
    </w:p>
    <w:p w14:paraId="735DBA79" w14:textId="77777777" w:rsidR="00DC6A62" w:rsidRDefault="00DC6A62" w:rsidP="00DC6A62">
      <w:pPr>
        <w:pStyle w:val="testo"/>
        <w:rPr>
          <w:sz w:val="18"/>
          <w:szCs w:val="18"/>
          <w:u w:color="FF0000"/>
        </w:rPr>
      </w:pPr>
      <w:r>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14:paraId="6DC7A685" w14:textId="77777777" w:rsidR="00DC6A62" w:rsidRDefault="00DC6A62" w:rsidP="00DC6A62">
      <w:pPr>
        <w:pStyle w:val="testo"/>
        <w:rPr>
          <w:sz w:val="18"/>
          <w:szCs w:val="18"/>
          <w:u w:color="FF0000"/>
        </w:rPr>
      </w:pPr>
      <w:r>
        <w:rPr>
          <w:sz w:val="18"/>
          <w:szCs w:val="18"/>
          <w:u w:color="FF0000"/>
        </w:rPr>
        <w:t>Il servizio prestato nelle scuole paritarie non è valutabile in quanto non riconoscibile ai fini della ricostruzione di carriera.</w:t>
      </w:r>
    </w:p>
    <w:p w14:paraId="1F4C322E" w14:textId="77777777" w:rsidR="00DC6A62" w:rsidRDefault="00DC6A62" w:rsidP="00DC6A62">
      <w:pPr>
        <w:pStyle w:val="testo"/>
        <w:rPr>
          <w:sz w:val="18"/>
          <w:szCs w:val="18"/>
          <w:u w:color="FF0000"/>
        </w:rPr>
      </w:pPr>
      <w:proofErr w:type="gramStart"/>
      <w:r>
        <w:rPr>
          <w:sz w:val="18"/>
          <w:szCs w:val="18"/>
          <w:u w:color="FF0000"/>
        </w:rPr>
        <w:t>E’</w:t>
      </w:r>
      <w:proofErr w:type="gramEnd"/>
      <w:r>
        <w:rPr>
          <w:sz w:val="18"/>
          <w:szCs w:val="18"/>
          <w:u w:color="FF0000"/>
        </w:rPr>
        <w:t xml:space="preserv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492DDDE9" w14:textId="77777777" w:rsidR="00DC6A62" w:rsidRDefault="00DC6A62" w:rsidP="00DC6A62">
      <w:pPr>
        <w:pStyle w:val="testo"/>
        <w:rPr>
          <w:sz w:val="18"/>
          <w:szCs w:val="18"/>
          <w:u w:color="FF0000"/>
        </w:rPr>
      </w:pPr>
      <w:r>
        <w:rPr>
          <w:sz w:val="18"/>
          <w:szCs w:val="18"/>
          <w:u w:color="FF0000"/>
        </w:rPr>
        <w:t>N O T E</w:t>
      </w:r>
    </w:p>
    <w:p w14:paraId="7FA70D41" w14:textId="77777777" w:rsidR="00DC6A62" w:rsidRDefault="00DC6A62" w:rsidP="00DC6A62">
      <w:pPr>
        <w:pStyle w:val="testo"/>
        <w:rPr>
          <w:sz w:val="18"/>
          <w:szCs w:val="18"/>
          <w:u w:color="FF0000"/>
        </w:rPr>
      </w:pPr>
      <w:r>
        <w:rPr>
          <w:sz w:val="18"/>
          <w:szCs w:val="18"/>
          <w:u w:color="FF0000"/>
        </w:rPr>
        <w:t>(1) Il ruolo di appartenenza va riferito rispettivamente: a) alla scuola dell’infanzia; b) alla scuola primaria; c) alla scuola secondaria di I grado; d) agli istituti di istruzione secondaria di II grado e artistica.</w:t>
      </w:r>
    </w:p>
    <w:p w14:paraId="46B4801B" w14:textId="77777777" w:rsidR="00DC6A62" w:rsidRDefault="00DC6A62" w:rsidP="00DC6A62">
      <w:pPr>
        <w:pStyle w:val="testo"/>
        <w:rPr>
          <w:sz w:val="18"/>
          <w:szCs w:val="18"/>
          <w:u w:color="FF0000"/>
        </w:rPr>
      </w:pPr>
    </w:p>
    <w:p w14:paraId="15A371A4" w14:textId="77777777" w:rsidR="00DC6A62" w:rsidRDefault="00DC6A62" w:rsidP="00DC6A62">
      <w:pPr>
        <w:pStyle w:val="testo"/>
        <w:rPr>
          <w:sz w:val="18"/>
          <w:szCs w:val="18"/>
          <w:u w:color="FF0000"/>
        </w:rPr>
      </w:pPr>
      <w:r>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3A4B4E49" w14:textId="77777777" w:rsidR="00DC6A62" w:rsidRDefault="00DC6A62" w:rsidP="00DC6A62">
      <w:pPr>
        <w:pStyle w:val="testo"/>
        <w:rPr>
          <w:sz w:val="18"/>
          <w:szCs w:val="18"/>
          <w:u w:color="FF0000"/>
        </w:rPr>
      </w:pPr>
    </w:p>
    <w:p w14:paraId="760718B7" w14:textId="77777777" w:rsidR="00DC6A62" w:rsidRDefault="00DC6A62" w:rsidP="00DC6A62">
      <w:pPr>
        <w:pStyle w:val="testo"/>
        <w:rPr>
          <w:sz w:val="18"/>
          <w:szCs w:val="18"/>
          <w:u w:color="FF0000"/>
        </w:rPr>
      </w:pPr>
      <w:r>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094C084A" w14:textId="77777777" w:rsidR="00DC6A62" w:rsidRDefault="00DC6A62" w:rsidP="00DC6A62">
      <w:pPr>
        <w:pStyle w:val="testo"/>
        <w:rPr>
          <w:sz w:val="18"/>
          <w:szCs w:val="18"/>
          <w:u w:color="FF0000"/>
        </w:rPr>
      </w:pPr>
    </w:p>
    <w:p w14:paraId="44E6B043" w14:textId="77777777" w:rsidR="00DC6A62" w:rsidRDefault="00DC6A62" w:rsidP="00DC6A62">
      <w:pPr>
        <w:pStyle w:val="testo"/>
        <w:rPr>
          <w:b/>
          <w:sz w:val="18"/>
          <w:szCs w:val="18"/>
          <w:u w:val="single"/>
        </w:rPr>
      </w:pPr>
      <w:r>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6104C8B7" w14:textId="77777777" w:rsidR="00DC6A62" w:rsidRDefault="00DC6A62" w:rsidP="00DC6A62">
      <w:pPr>
        <w:pStyle w:val="testo"/>
        <w:rPr>
          <w:b/>
          <w:sz w:val="18"/>
          <w:szCs w:val="18"/>
          <w:u w:val="single"/>
        </w:rPr>
      </w:pPr>
    </w:p>
    <w:p w14:paraId="0F94EE2C" w14:textId="77777777" w:rsidR="00DC6A62" w:rsidRDefault="00DC6A62" w:rsidP="00DC6A62">
      <w:pPr>
        <w:pStyle w:val="testo"/>
        <w:rPr>
          <w:sz w:val="18"/>
          <w:szCs w:val="18"/>
          <w:u w:color="FF0000"/>
        </w:rPr>
      </w:pPr>
      <w:r>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5F81D1B8" w14:textId="77777777" w:rsidR="00DC6A62" w:rsidRDefault="00DC6A62" w:rsidP="00DC6A62">
      <w:pPr>
        <w:pStyle w:val="testo"/>
        <w:rPr>
          <w:sz w:val="18"/>
          <w:szCs w:val="18"/>
          <w:u w:color="FF0000"/>
        </w:rPr>
      </w:pPr>
    </w:p>
    <w:p w14:paraId="1257617A" w14:textId="77777777" w:rsidR="00DC6A62" w:rsidRDefault="00DC6A62" w:rsidP="00DC6A62">
      <w:pPr>
        <w:pStyle w:val="testo"/>
        <w:rPr>
          <w:sz w:val="18"/>
          <w:szCs w:val="18"/>
          <w:u w:color="FF0000"/>
        </w:rPr>
      </w:pPr>
      <w:r>
        <w:rPr>
          <w:sz w:val="18"/>
          <w:szCs w:val="18"/>
          <w:u w:color="FF0000"/>
        </w:rPr>
        <w:lastRenderedPageBreak/>
        <w:t>Per ogni anno di servizio prestato nei paesi in via di sviluppo il punteggio è raddoppiato.</w:t>
      </w:r>
    </w:p>
    <w:p w14:paraId="3D4352CC" w14:textId="77777777" w:rsidR="00DC6A62" w:rsidRDefault="00DC6A62" w:rsidP="00DC6A62">
      <w:pPr>
        <w:pStyle w:val="testo"/>
        <w:rPr>
          <w:sz w:val="18"/>
          <w:szCs w:val="18"/>
          <w:u w:color="FF0000"/>
        </w:rPr>
      </w:pPr>
    </w:p>
    <w:p w14:paraId="5ACC2EE7" w14:textId="77777777" w:rsidR="00DC6A62" w:rsidRDefault="00DC6A62" w:rsidP="00DC6A62">
      <w:pPr>
        <w:pStyle w:val="testo"/>
        <w:rPr>
          <w:sz w:val="18"/>
          <w:szCs w:val="18"/>
          <w:u w:color="FF0000"/>
        </w:rPr>
      </w:pPr>
      <w:r>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6630491B" w14:textId="77777777" w:rsidR="00DC6A62" w:rsidRDefault="00DC6A62" w:rsidP="00DC6A62">
      <w:pPr>
        <w:pStyle w:val="testo"/>
        <w:rPr>
          <w:sz w:val="18"/>
          <w:szCs w:val="18"/>
          <w:u w:color="FF0000"/>
        </w:rPr>
      </w:pPr>
    </w:p>
    <w:p w14:paraId="65716DF1" w14:textId="77777777" w:rsidR="00DC6A62" w:rsidRDefault="00DC6A62" w:rsidP="00DC6A62">
      <w:pPr>
        <w:pStyle w:val="testo"/>
        <w:rPr>
          <w:sz w:val="18"/>
          <w:szCs w:val="18"/>
          <w:u w:color="FF0000"/>
        </w:rPr>
      </w:pPr>
      <w:r>
        <w:rPr>
          <w:sz w:val="18"/>
          <w:szCs w:val="18"/>
          <w:u w:color="FF0000"/>
        </w:rPr>
        <w:t>(3) La dizione “piccole isole” è comprensiva di tutte le isole del territorio italiano, ad eccezione, ovviamente, delle due isole maggiori (Sicilia e Sardegna).</w:t>
      </w:r>
    </w:p>
    <w:p w14:paraId="4B93AE49" w14:textId="77777777" w:rsidR="00DC6A62" w:rsidRDefault="00DC6A62" w:rsidP="00DC6A62">
      <w:pPr>
        <w:pStyle w:val="testo"/>
        <w:rPr>
          <w:sz w:val="18"/>
          <w:szCs w:val="18"/>
          <w:u w:color="FF0000"/>
        </w:rPr>
      </w:pPr>
      <w:r>
        <w:rPr>
          <w:sz w:val="18"/>
          <w:szCs w:val="18"/>
          <w:u w:color="FF0000"/>
        </w:rPr>
        <w:t xml:space="preserve">Il punteggio aggiuntivo previsto per il servizio prestato nelle piccole isole è attribuito indipendentemente dal luogo di residenza dell’interessato. </w:t>
      </w:r>
    </w:p>
    <w:p w14:paraId="7B920A65" w14:textId="77777777" w:rsidR="00DC6A62" w:rsidRDefault="00DC6A62" w:rsidP="00DC6A62">
      <w:pPr>
        <w:pStyle w:val="testo"/>
        <w:rPr>
          <w:sz w:val="18"/>
          <w:szCs w:val="18"/>
          <w:u w:color="FF0000"/>
        </w:rPr>
      </w:pPr>
    </w:p>
    <w:p w14:paraId="2CA5C9C4" w14:textId="77777777" w:rsidR="00DC6A62" w:rsidRDefault="00DC6A62" w:rsidP="00DC6A62">
      <w:pPr>
        <w:pStyle w:val="testo"/>
        <w:rPr>
          <w:sz w:val="18"/>
          <w:szCs w:val="18"/>
          <w:u w:color="FF0000"/>
        </w:rPr>
      </w:pPr>
      <w:r>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14:paraId="6F3A2E74" w14:textId="77777777" w:rsidR="00DC6A62" w:rsidRDefault="00DC6A62" w:rsidP="00DC6A62">
      <w:pPr>
        <w:pStyle w:val="testo"/>
        <w:rPr>
          <w:sz w:val="18"/>
          <w:szCs w:val="18"/>
          <w:u w:color="FF0000"/>
        </w:rPr>
      </w:pPr>
      <w:r>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Pr>
          <w:sz w:val="18"/>
          <w:szCs w:val="18"/>
          <w:u w:color="FF0000"/>
        </w:rPr>
        <w:t>pre</w:t>
      </w:r>
      <w:proofErr w:type="spellEnd"/>
      <w:r>
        <w:rPr>
          <w:sz w:val="18"/>
          <w:szCs w:val="18"/>
          <w:u w:color="FF0000"/>
        </w:rPr>
        <w:t xml:space="preserve">-ruolo e si valutano come </w:t>
      </w:r>
      <w:proofErr w:type="spellStart"/>
      <w:r>
        <w:rPr>
          <w:sz w:val="18"/>
          <w:szCs w:val="18"/>
          <w:u w:color="FF0000"/>
        </w:rPr>
        <w:t>pre</w:t>
      </w:r>
      <w:proofErr w:type="spellEnd"/>
      <w:r>
        <w:rPr>
          <w:sz w:val="18"/>
          <w:szCs w:val="18"/>
          <w:u w:color="FF0000"/>
        </w:rPr>
        <w:t>-ruolo, analogamente al ruolo della scuola primaria, nella scuola secondaria sia di primo che di secondo grado.</w:t>
      </w:r>
    </w:p>
    <w:p w14:paraId="26151892" w14:textId="77777777" w:rsidR="00DC6A62" w:rsidRDefault="00DC6A62" w:rsidP="00DC6A62">
      <w:pPr>
        <w:pStyle w:val="testo"/>
        <w:rPr>
          <w:sz w:val="18"/>
          <w:szCs w:val="18"/>
          <w:u w:color="FF0000"/>
        </w:rPr>
      </w:pPr>
      <w:r>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Pr>
          <w:sz w:val="18"/>
          <w:szCs w:val="18"/>
          <w:u w:color="FF0000"/>
        </w:rPr>
        <w:t>pre</w:t>
      </w:r>
      <w:proofErr w:type="spellEnd"/>
      <w:r>
        <w:rPr>
          <w:sz w:val="18"/>
          <w:szCs w:val="18"/>
          <w:u w:color="FF0000"/>
        </w:rPr>
        <w:t xml:space="preserve">-ruolo e si valutano come </w:t>
      </w:r>
      <w:proofErr w:type="spellStart"/>
      <w:r>
        <w:rPr>
          <w:sz w:val="18"/>
          <w:szCs w:val="18"/>
          <w:u w:color="FF0000"/>
        </w:rPr>
        <w:t>pre</w:t>
      </w:r>
      <w:proofErr w:type="spellEnd"/>
      <w:r>
        <w:rPr>
          <w:sz w:val="18"/>
          <w:szCs w:val="18"/>
          <w:u w:color="FF0000"/>
        </w:rPr>
        <w:t>-ruolo se attualmente si è titolari nella scuola primaria o nella scuola dell’infanzia.</w:t>
      </w:r>
    </w:p>
    <w:p w14:paraId="125C5941" w14:textId="77777777" w:rsidR="00DC6A62" w:rsidRDefault="00DC6A62" w:rsidP="00DC6A62">
      <w:pPr>
        <w:pStyle w:val="testo"/>
        <w:rPr>
          <w:sz w:val="18"/>
          <w:szCs w:val="18"/>
          <w:u w:color="FF0000"/>
        </w:rPr>
      </w:pPr>
      <w:r>
        <w:rPr>
          <w:sz w:val="18"/>
          <w:szCs w:val="18"/>
          <w:u w:color="FF0000"/>
        </w:rPr>
        <w:t xml:space="preserve">Nella misura della presente voce è valutato anche il servizio </w:t>
      </w:r>
      <w:proofErr w:type="spellStart"/>
      <w:r>
        <w:rPr>
          <w:sz w:val="18"/>
          <w:szCs w:val="18"/>
          <w:u w:color="FF0000"/>
        </w:rPr>
        <w:t>pre</w:t>
      </w:r>
      <w:proofErr w:type="spellEnd"/>
      <w:r>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Pr>
          <w:sz w:val="18"/>
          <w:szCs w:val="18"/>
          <w:u w:color="FF0000"/>
        </w:rPr>
        <w:t>pre</w:t>
      </w:r>
      <w:proofErr w:type="spellEnd"/>
      <w:r>
        <w:rPr>
          <w:sz w:val="18"/>
          <w:szCs w:val="18"/>
          <w:u w:color="FF0000"/>
        </w:rPr>
        <w:t>-ruolo prestato senza il prescritto titolo di specializzazione in scuole speciali o su posti di sostegno.</w:t>
      </w:r>
    </w:p>
    <w:p w14:paraId="7BD8DFA3" w14:textId="77777777" w:rsidR="00DC6A62" w:rsidRDefault="00DC6A62" w:rsidP="00DC6A62">
      <w:pPr>
        <w:pStyle w:val="testo"/>
        <w:rPr>
          <w:sz w:val="18"/>
          <w:szCs w:val="18"/>
          <w:u w:color="FF0000"/>
        </w:rPr>
      </w:pPr>
    </w:p>
    <w:p w14:paraId="4A0865ED" w14:textId="77777777" w:rsidR="00DC6A62" w:rsidRDefault="00DC6A62" w:rsidP="00DC6A62">
      <w:pPr>
        <w:pStyle w:val="testo"/>
        <w:rPr>
          <w:sz w:val="18"/>
          <w:szCs w:val="18"/>
          <w:u w:color="FF0000"/>
        </w:rPr>
      </w:pPr>
      <w:r>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3F3B1CB9" w14:textId="77777777" w:rsidR="00DC6A62" w:rsidRDefault="00DC6A62" w:rsidP="00DC6A62">
      <w:pPr>
        <w:pStyle w:val="testo"/>
        <w:rPr>
          <w:sz w:val="18"/>
          <w:szCs w:val="18"/>
          <w:u w:color="FF0000"/>
        </w:rPr>
      </w:pPr>
    </w:p>
    <w:p w14:paraId="59C9C710" w14:textId="77777777" w:rsidR="00DC6A62" w:rsidRDefault="00DC6A62" w:rsidP="00DC6A62">
      <w:pPr>
        <w:pStyle w:val="testo"/>
        <w:rPr>
          <w:sz w:val="18"/>
          <w:szCs w:val="18"/>
          <w:u w:color="FF0000"/>
        </w:rPr>
      </w:pPr>
      <w:r>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2CE69332" w14:textId="77777777" w:rsidR="00DC6A62" w:rsidRDefault="00DC6A62" w:rsidP="00DC6A62">
      <w:pPr>
        <w:pStyle w:val="testo"/>
        <w:rPr>
          <w:sz w:val="18"/>
          <w:szCs w:val="18"/>
          <w:u w:color="FF0000"/>
        </w:rPr>
      </w:pPr>
    </w:p>
    <w:p w14:paraId="24A9AB99" w14:textId="77777777" w:rsidR="00DC6A62" w:rsidRDefault="00DC6A62" w:rsidP="00DC6A62">
      <w:pPr>
        <w:pStyle w:val="testo"/>
        <w:rPr>
          <w:sz w:val="18"/>
          <w:szCs w:val="18"/>
          <w:u w:color="FF0000"/>
        </w:rPr>
      </w:pPr>
      <w:r>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1C28DC88" w14:textId="77777777" w:rsidR="00DC6A62" w:rsidRDefault="00DC6A62" w:rsidP="00DC6A62">
      <w:pPr>
        <w:pStyle w:val="testo"/>
        <w:rPr>
          <w:sz w:val="18"/>
          <w:szCs w:val="18"/>
          <w:u w:color="FF0000"/>
        </w:rPr>
      </w:pPr>
    </w:p>
    <w:p w14:paraId="66A11FFA" w14:textId="77777777" w:rsidR="00DC6A62" w:rsidRDefault="00DC6A62" w:rsidP="00DC6A62">
      <w:pPr>
        <w:pStyle w:val="testo"/>
        <w:rPr>
          <w:sz w:val="18"/>
          <w:szCs w:val="18"/>
          <w:u w:color="FF0000"/>
        </w:rPr>
      </w:pPr>
      <w:r>
        <w:rPr>
          <w:sz w:val="18"/>
          <w:szCs w:val="18"/>
          <w:u w:color="FF0000"/>
        </w:rPr>
        <w:t>Nella stessa misura va valutato, altresì, il servizio del personale educativo transitato nel ruolo degli insegnanti della scuola primaria e viceversa.</w:t>
      </w:r>
    </w:p>
    <w:p w14:paraId="4E549A1A" w14:textId="77777777" w:rsidR="00DC6A62" w:rsidRDefault="00DC6A62" w:rsidP="00DC6A62">
      <w:pPr>
        <w:pStyle w:val="testo"/>
        <w:rPr>
          <w:sz w:val="18"/>
          <w:szCs w:val="18"/>
          <w:u w:color="FF0000"/>
        </w:rPr>
      </w:pPr>
    </w:p>
    <w:p w14:paraId="1EA8C0F2" w14:textId="77777777" w:rsidR="00DC6A62" w:rsidRDefault="00DC6A62" w:rsidP="00DC6A62">
      <w:pPr>
        <w:pStyle w:val="testo"/>
        <w:rPr>
          <w:sz w:val="18"/>
          <w:szCs w:val="18"/>
          <w:u w:color="FF0000"/>
        </w:rPr>
      </w:pPr>
      <w:r>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Pr>
          <w:sz w:val="18"/>
          <w:szCs w:val="18"/>
          <w:u w:color="FF0000"/>
        </w:rPr>
        <w:t>dall’a.s.</w:t>
      </w:r>
      <w:proofErr w:type="spellEnd"/>
      <w:r>
        <w:rPr>
          <w:sz w:val="18"/>
          <w:szCs w:val="18"/>
          <w:u w:color="FF0000"/>
        </w:rPr>
        <w:t xml:space="preserve"> 2009/2010. L’introduzione </w:t>
      </w:r>
      <w:proofErr w:type="spellStart"/>
      <w:r>
        <w:rPr>
          <w:sz w:val="18"/>
          <w:szCs w:val="18"/>
          <w:u w:color="FF0000"/>
        </w:rPr>
        <w:t>nell’a.s.</w:t>
      </w:r>
      <w:proofErr w:type="spellEnd"/>
      <w:r>
        <w:rPr>
          <w:sz w:val="18"/>
          <w:szCs w:val="18"/>
          <w:u w:color="FF0000"/>
        </w:rPr>
        <w:t xml:space="preserve"> 1998/99 dell’organico di circolo, per la scuola primaria, e </w:t>
      </w:r>
      <w:proofErr w:type="spellStart"/>
      <w:r>
        <w:rPr>
          <w:sz w:val="18"/>
          <w:szCs w:val="18"/>
          <w:u w:color="FF0000"/>
        </w:rPr>
        <w:t>nell’a.s.</w:t>
      </w:r>
      <w:proofErr w:type="spellEnd"/>
      <w:r>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4AFED429" w14:textId="77777777" w:rsidR="00DC6A62" w:rsidRDefault="00DC6A62" w:rsidP="00DC6A62">
      <w:pPr>
        <w:pStyle w:val="testo"/>
        <w:rPr>
          <w:sz w:val="18"/>
          <w:szCs w:val="18"/>
          <w:u w:color="FF0000"/>
        </w:rPr>
      </w:pPr>
      <w:r>
        <w:rPr>
          <w:sz w:val="18"/>
          <w:szCs w:val="18"/>
          <w:u w:color="FF0000"/>
        </w:rPr>
        <w:t>Per la scuola primaria, il trasferimento tra i posti dell’organico (comune e lingua) nello stesso circolo non interrompe la continuità di servizio.</w:t>
      </w:r>
    </w:p>
    <w:p w14:paraId="2D1E1757" w14:textId="77777777" w:rsidR="00DC6A62" w:rsidRDefault="00DC6A62" w:rsidP="00DC6A62">
      <w:pPr>
        <w:pStyle w:val="testo"/>
        <w:rPr>
          <w:sz w:val="18"/>
          <w:szCs w:val="18"/>
          <w:u w:color="FF0000"/>
        </w:rPr>
      </w:pPr>
    </w:p>
    <w:p w14:paraId="76723467" w14:textId="77777777" w:rsidR="00DC6A62" w:rsidRDefault="00DC6A62" w:rsidP="00DC6A62">
      <w:pPr>
        <w:pStyle w:val="testo"/>
        <w:rPr>
          <w:sz w:val="18"/>
          <w:szCs w:val="18"/>
          <w:u w:color="FF0000"/>
        </w:rPr>
      </w:pPr>
      <w:r>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Pr>
          <w:sz w:val="18"/>
          <w:szCs w:val="18"/>
          <w:u w:color="FF0000"/>
        </w:rPr>
        <w:t>pre</w:t>
      </w:r>
      <w:proofErr w:type="spellEnd"/>
      <w:r>
        <w:rPr>
          <w:sz w:val="18"/>
          <w:szCs w:val="18"/>
          <w:u w:color="FF0000"/>
        </w:rPr>
        <w:t xml:space="preserve">-ruolo sia del periodo coperto da decorrenza giuridica retroattiva della nomina) e la prestazione del servizio presso la scuola o plesso di titolarità. Per i docenti titolari di posti per l'istruzione e la formazione dell’età adulta attivati presso </w:t>
      </w:r>
      <w:r>
        <w:rPr>
          <w:sz w:val="18"/>
          <w:szCs w:val="18"/>
          <w:u w:color="FF0000"/>
        </w:rPr>
        <w:lastRenderedPageBreak/>
        <w:t>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14:paraId="16513E6B" w14:textId="77777777" w:rsidR="00DC6A62" w:rsidRDefault="00DC6A62" w:rsidP="00DC6A62">
      <w:pPr>
        <w:pStyle w:val="testo"/>
        <w:rPr>
          <w:sz w:val="18"/>
          <w:szCs w:val="18"/>
          <w:u w:color="FF0000"/>
        </w:rPr>
      </w:pPr>
      <w:r>
        <w:rPr>
          <w:sz w:val="18"/>
          <w:szCs w:val="18"/>
          <w:u w:color="FF0000"/>
        </w:rPr>
        <w:t>Da tale ultimo requisito si prescinde limitatamente al solo personale beneficiario della precedenza di cui all’art. 7, titolo I, punto II), - Personale trasferito d’ufficio nell’ultimo ottennio del presente contratto.</w:t>
      </w:r>
    </w:p>
    <w:p w14:paraId="45D45108" w14:textId="77777777" w:rsidR="00DC6A62" w:rsidRDefault="00DC6A62" w:rsidP="00DC6A62">
      <w:pPr>
        <w:pStyle w:val="testo"/>
        <w:rPr>
          <w:sz w:val="18"/>
          <w:szCs w:val="18"/>
          <w:u w:color="FF0000"/>
        </w:rPr>
      </w:pPr>
    </w:p>
    <w:p w14:paraId="7D3588A7" w14:textId="77777777" w:rsidR="00DC6A62" w:rsidRDefault="00DC6A62" w:rsidP="00DC6A62">
      <w:pPr>
        <w:pStyle w:val="testo"/>
        <w:rPr>
          <w:sz w:val="18"/>
          <w:szCs w:val="18"/>
          <w:u w:color="FF0000"/>
        </w:rPr>
      </w:pPr>
      <w:r>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w:t>
      </w:r>
      <w:proofErr w:type="gramStart"/>
      <w:r>
        <w:rPr>
          <w:sz w:val="18"/>
          <w:szCs w:val="18"/>
          <w:u w:color="FF0000"/>
        </w:rPr>
        <w:t>L.vo</w:t>
      </w:r>
      <w:proofErr w:type="gramEnd"/>
      <w:r>
        <w:rPr>
          <w:sz w:val="18"/>
          <w:szCs w:val="18"/>
          <w:u w:color="FF0000"/>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14:paraId="09C86C54" w14:textId="77777777" w:rsidR="00DC6A62" w:rsidRDefault="00DC6A62" w:rsidP="00DC6A62">
      <w:pPr>
        <w:pStyle w:val="testo"/>
        <w:rPr>
          <w:sz w:val="18"/>
          <w:szCs w:val="18"/>
          <w:u w:color="FF0000"/>
        </w:rPr>
      </w:pPr>
    </w:p>
    <w:p w14:paraId="68F07727" w14:textId="77777777" w:rsidR="00DC6A62" w:rsidRDefault="00DC6A62" w:rsidP="00DC6A62">
      <w:pPr>
        <w:pStyle w:val="testo"/>
        <w:rPr>
          <w:sz w:val="18"/>
          <w:szCs w:val="18"/>
          <w:u w:color="FF0000"/>
        </w:rPr>
      </w:pPr>
      <w:r>
        <w:rPr>
          <w:sz w:val="18"/>
          <w:szCs w:val="18"/>
          <w:u w:color="FF0000"/>
        </w:rPr>
        <w:t>Si precisa che il punteggio in questione viene riconosciuto anche per la formulazione della graduatoria interna di istituto ai fini dell’individuazione del soprannumerario da trasferire d’ufficio.</w:t>
      </w:r>
    </w:p>
    <w:p w14:paraId="6C180C8D" w14:textId="77777777" w:rsidR="00DC6A62" w:rsidRDefault="00DC6A62" w:rsidP="00DC6A62">
      <w:pPr>
        <w:pStyle w:val="testo"/>
        <w:rPr>
          <w:sz w:val="18"/>
          <w:szCs w:val="18"/>
          <w:u w:color="FF0000"/>
        </w:rPr>
      </w:pPr>
      <w:r>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14:paraId="71A660F3" w14:textId="77777777" w:rsidR="00DC6A62" w:rsidRDefault="00DC6A62" w:rsidP="00DC6A62">
      <w:pPr>
        <w:pStyle w:val="testo"/>
        <w:rPr>
          <w:sz w:val="18"/>
          <w:szCs w:val="18"/>
          <w:u w:color="FF0000"/>
        </w:rPr>
      </w:pPr>
    </w:p>
    <w:p w14:paraId="16E2417E" w14:textId="77777777" w:rsidR="00DC6A62" w:rsidRDefault="00DC6A62" w:rsidP="00DC6A62">
      <w:pPr>
        <w:pStyle w:val="testo"/>
        <w:rPr>
          <w:sz w:val="18"/>
          <w:szCs w:val="18"/>
          <w:u w:color="FF0000"/>
        </w:rPr>
      </w:pPr>
      <w:r>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00F731F4" w14:textId="77777777" w:rsidR="00DC6A62" w:rsidRDefault="00DC6A62" w:rsidP="00DC6A62">
      <w:pPr>
        <w:pStyle w:val="testo"/>
        <w:rPr>
          <w:sz w:val="18"/>
          <w:szCs w:val="18"/>
          <w:u w:color="FF0000"/>
        </w:rPr>
      </w:pPr>
    </w:p>
    <w:p w14:paraId="26441371" w14:textId="77777777" w:rsidR="00DC6A62" w:rsidRDefault="00DC6A62" w:rsidP="00DC6A62">
      <w:pPr>
        <w:pStyle w:val="testo"/>
        <w:rPr>
          <w:sz w:val="18"/>
          <w:szCs w:val="18"/>
          <w:u w:color="FF0000"/>
        </w:rPr>
      </w:pPr>
      <w:r>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w:t>
      </w:r>
      <w:proofErr w:type="gramStart"/>
      <w:r>
        <w:rPr>
          <w:sz w:val="18"/>
          <w:szCs w:val="18"/>
          <w:u w:color="FF0000"/>
        </w:rPr>
        <w:t>L.vo</w:t>
      </w:r>
      <w:proofErr w:type="gramEnd"/>
      <w:r>
        <w:rPr>
          <w:sz w:val="18"/>
          <w:szCs w:val="18"/>
          <w:u w:color="FF0000"/>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1CAA9991" w14:textId="77777777" w:rsidR="00DC6A62" w:rsidRDefault="00DC6A62" w:rsidP="00DC6A62">
      <w:pPr>
        <w:pStyle w:val="testo"/>
        <w:rPr>
          <w:sz w:val="18"/>
          <w:szCs w:val="18"/>
          <w:u w:color="FF0000"/>
        </w:rPr>
      </w:pPr>
    </w:p>
    <w:p w14:paraId="57D2018A" w14:textId="77777777" w:rsidR="00DC6A62" w:rsidRDefault="00DC6A62" w:rsidP="00DC6A62">
      <w:pPr>
        <w:pStyle w:val="testo"/>
        <w:rPr>
          <w:sz w:val="18"/>
          <w:szCs w:val="18"/>
          <w:u w:color="FF0000"/>
        </w:rPr>
      </w:pPr>
      <w:r>
        <w:rPr>
          <w:sz w:val="18"/>
          <w:szCs w:val="18"/>
          <w:u w:color="FF0000"/>
        </w:rPr>
        <w:t>Il punteggio va attribuito se la scuola di titolarità giuridica e la scuola in cui l'interessato ha prestato servizio continuativo coincidono per il periodo considerato.</w:t>
      </w:r>
    </w:p>
    <w:p w14:paraId="2E91F39F" w14:textId="77777777" w:rsidR="00DC6A62" w:rsidRDefault="00DC6A62" w:rsidP="00DC6A62">
      <w:pPr>
        <w:pStyle w:val="testo"/>
        <w:rPr>
          <w:sz w:val="18"/>
          <w:szCs w:val="18"/>
          <w:u w:color="FF0000"/>
        </w:rPr>
      </w:pPr>
    </w:p>
    <w:p w14:paraId="303BECE2" w14:textId="77777777" w:rsidR="00DC6A62" w:rsidRDefault="00DC6A62" w:rsidP="00DC6A62">
      <w:pPr>
        <w:pStyle w:val="testo"/>
        <w:rPr>
          <w:sz w:val="18"/>
          <w:szCs w:val="18"/>
          <w:u w:color="FF0000"/>
        </w:rPr>
      </w:pPr>
      <w:r>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05FB76F1" w14:textId="77777777" w:rsidR="00DC6A62" w:rsidRDefault="00DC6A62" w:rsidP="00DC6A62">
      <w:pPr>
        <w:pStyle w:val="testo"/>
        <w:rPr>
          <w:sz w:val="18"/>
          <w:szCs w:val="18"/>
          <w:u w:color="FF0000"/>
        </w:rPr>
      </w:pPr>
    </w:p>
    <w:p w14:paraId="1B0EB10D" w14:textId="77777777" w:rsidR="00DC6A62" w:rsidRDefault="00DC6A62" w:rsidP="00DC6A62">
      <w:pPr>
        <w:pStyle w:val="testo"/>
        <w:rPr>
          <w:sz w:val="18"/>
          <w:szCs w:val="18"/>
          <w:u w:color="FF0000"/>
        </w:rPr>
      </w:pPr>
      <w:r>
        <w:rPr>
          <w:sz w:val="18"/>
          <w:szCs w:val="18"/>
          <w:u w:color="FF0000"/>
        </w:rPr>
        <w:lastRenderedPageBreak/>
        <w:t>Non va valutato l'anno scolastico in corso al momento della presentazione della domanda.</w:t>
      </w:r>
    </w:p>
    <w:p w14:paraId="1DAB0DBA" w14:textId="77777777" w:rsidR="00DC6A62" w:rsidRDefault="00DC6A62" w:rsidP="00DC6A62">
      <w:pPr>
        <w:pStyle w:val="testo"/>
        <w:rPr>
          <w:sz w:val="18"/>
          <w:szCs w:val="18"/>
          <w:u w:color="FF0000"/>
        </w:rPr>
      </w:pPr>
    </w:p>
    <w:p w14:paraId="463A4F6B" w14:textId="77777777" w:rsidR="00DC6A62" w:rsidRDefault="00DC6A62" w:rsidP="00DC6A62">
      <w:pPr>
        <w:pStyle w:val="testo"/>
        <w:rPr>
          <w:sz w:val="18"/>
          <w:szCs w:val="18"/>
          <w:u w:color="FF0000"/>
        </w:rPr>
      </w:pPr>
      <w:r>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14:paraId="46059436" w14:textId="77777777" w:rsidR="00DC6A62" w:rsidRDefault="00DC6A62" w:rsidP="00DC6A62">
      <w:pPr>
        <w:pStyle w:val="testo"/>
        <w:rPr>
          <w:sz w:val="18"/>
          <w:szCs w:val="18"/>
          <w:u w:color="FF0000"/>
        </w:rPr>
      </w:pPr>
    </w:p>
    <w:p w14:paraId="5F13BB60" w14:textId="77777777" w:rsidR="00DC6A62" w:rsidRDefault="00DC6A62" w:rsidP="00DC6A62">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DC6A62" w14:paraId="788DA833" w14:textId="77777777" w:rsidTr="00F77DC8">
        <w:tc>
          <w:tcPr>
            <w:tcW w:w="6946" w:type="dxa"/>
            <w:tcBorders>
              <w:top w:val="single" w:sz="6" w:space="0" w:color="auto"/>
              <w:left w:val="single" w:sz="6" w:space="0" w:color="auto"/>
              <w:bottom w:val="single" w:sz="6" w:space="0" w:color="auto"/>
              <w:right w:val="single" w:sz="6" w:space="0" w:color="auto"/>
            </w:tcBorders>
          </w:tcPr>
          <w:p w14:paraId="130830F6" w14:textId="77777777" w:rsidR="00DC6A62" w:rsidRDefault="00DC6A62" w:rsidP="00F77DC8">
            <w:pPr>
              <w:pStyle w:val="testo"/>
              <w:rPr>
                <w:sz w:val="18"/>
                <w:szCs w:val="18"/>
                <w:u w:color="FF0000"/>
              </w:rPr>
            </w:pPr>
            <w:r>
              <w:rPr>
                <w:sz w:val="18"/>
                <w:szCs w:val="18"/>
                <w:u w:color="FF0000"/>
              </w:rPr>
              <w:t xml:space="preserve">C) Per ogni anno di servizio di ruolo prestato nella scuola di attuale titolarità </w:t>
            </w:r>
            <w:proofErr w:type="gramStart"/>
            <w:r>
              <w:rPr>
                <w:sz w:val="18"/>
                <w:szCs w:val="18"/>
                <w:u w:color="FF0000"/>
              </w:rPr>
              <w:t>senza  soluzione</w:t>
            </w:r>
            <w:proofErr w:type="gramEnd"/>
            <w:r>
              <w:rPr>
                <w:sz w:val="18"/>
                <w:szCs w:val="18"/>
                <w:u w:color="FF0000"/>
              </w:rPr>
              <w:t xml:space="preserve"> di continuità in aggiunta a quello previsto dalle lettere A), A1), B), B1), B2), B3) </w:t>
            </w:r>
          </w:p>
          <w:p w14:paraId="3C4B141A" w14:textId="77777777" w:rsidR="00DC6A62" w:rsidRDefault="00DC6A62" w:rsidP="00F77DC8">
            <w:pPr>
              <w:pStyle w:val="testo"/>
              <w:rPr>
                <w:sz w:val="18"/>
                <w:szCs w:val="18"/>
                <w:u w:color="FF0000"/>
              </w:rPr>
            </w:pPr>
            <w:r>
              <w:rPr>
                <w:sz w:val="18"/>
                <w:szCs w:val="18"/>
                <w:u w:color="FF0000"/>
              </w:rPr>
              <w:t xml:space="preserve">-  </w:t>
            </w:r>
            <w:proofErr w:type="gramStart"/>
            <w:r>
              <w:rPr>
                <w:sz w:val="18"/>
                <w:szCs w:val="18"/>
                <w:u w:color="FF0000"/>
              </w:rPr>
              <w:t>entro  il</w:t>
            </w:r>
            <w:proofErr w:type="gramEnd"/>
            <w:r>
              <w:rPr>
                <w:sz w:val="18"/>
                <w:szCs w:val="18"/>
                <w:u w:color="FF0000"/>
              </w:rPr>
              <w:t xml:space="preserve">  quinquennio.................................................................……………</w:t>
            </w:r>
          </w:p>
          <w:p w14:paraId="274EEEE8" w14:textId="77777777" w:rsidR="00DC6A62" w:rsidRDefault="00DC6A62" w:rsidP="00F77DC8">
            <w:pPr>
              <w:pStyle w:val="testo"/>
              <w:rPr>
                <w:sz w:val="18"/>
                <w:szCs w:val="18"/>
                <w:u w:color="FF0000"/>
              </w:rPr>
            </w:pPr>
            <w:r>
              <w:rPr>
                <w:sz w:val="18"/>
                <w:szCs w:val="18"/>
                <w:u w:color="FF0000"/>
              </w:rPr>
              <w:t xml:space="preserve">-  oltre   </w:t>
            </w:r>
            <w:proofErr w:type="gramStart"/>
            <w:r>
              <w:rPr>
                <w:sz w:val="18"/>
                <w:szCs w:val="18"/>
                <w:u w:color="FF0000"/>
              </w:rPr>
              <w:t>il  quinquennio</w:t>
            </w:r>
            <w:proofErr w:type="gramEnd"/>
            <w:r>
              <w:rPr>
                <w:sz w:val="18"/>
                <w:szCs w:val="18"/>
                <w:u w:color="FF0000"/>
              </w:rPr>
              <w:t xml:space="preserve"> …………………………………………………</w:t>
            </w:r>
            <w:proofErr w:type="gramStart"/>
            <w:r>
              <w:rPr>
                <w:sz w:val="18"/>
                <w:szCs w:val="18"/>
                <w:u w:color="FF0000"/>
              </w:rPr>
              <w:t>…....</w:t>
            </w:r>
            <w:proofErr w:type="gramEnd"/>
          </w:p>
        </w:tc>
        <w:tc>
          <w:tcPr>
            <w:tcW w:w="1418" w:type="dxa"/>
            <w:tcBorders>
              <w:top w:val="single" w:sz="6" w:space="0" w:color="auto"/>
              <w:left w:val="single" w:sz="6" w:space="0" w:color="auto"/>
              <w:bottom w:val="single" w:sz="6" w:space="0" w:color="auto"/>
              <w:right w:val="single" w:sz="6" w:space="0" w:color="auto"/>
            </w:tcBorders>
          </w:tcPr>
          <w:p w14:paraId="1A2FFC5F" w14:textId="77777777" w:rsidR="00DC6A62" w:rsidRDefault="00DC6A62" w:rsidP="00F77DC8">
            <w:pPr>
              <w:pStyle w:val="testo"/>
              <w:rPr>
                <w:sz w:val="18"/>
                <w:szCs w:val="18"/>
                <w:u w:color="FF0000"/>
              </w:rPr>
            </w:pPr>
          </w:p>
          <w:p w14:paraId="3DF183EE" w14:textId="77777777" w:rsidR="00DC6A62" w:rsidRDefault="00DC6A62" w:rsidP="00F77DC8">
            <w:pPr>
              <w:pStyle w:val="testo"/>
              <w:rPr>
                <w:sz w:val="18"/>
                <w:szCs w:val="18"/>
                <w:u w:color="FF0000"/>
              </w:rPr>
            </w:pPr>
          </w:p>
          <w:p w14:paraId="755F1CDF" w14:textId="77777777" w:rsidR="00DC6A62" w:rsidRDefault="00DC6A62" w:rsidP="00F77DC8">
            <w:pPr>
              <w:pStyle w:val="testo"/>
              <w:rPr>
                <w:sz w:val="18"/>
                <w:szCs w:val="18"/>
                <w:u w:color="FF0000"/>
              </w:rPr>
            </w:pPr>
          </w:p>
          <w:p w14:paraId="5CE387ED" w14:textId="77777777" w:rsidR="00DC6A62" w:rsidRDefault="00DC6A62" w:rsidP="00F77DC8">
            <w:pPr>
              <w:pStyle w:val="testo"/>
              <w:rPr>
                <w:sz w:val="18"/>
                <w:szCs w:val="18"/>
                <w:u w:color="FF0000"/>
              </w:rPr>
            </w:pPr>
            <w:r>
              <w:rPr>
                <w:sz w:val="18"/>
                <w:szCs w:val="18"/>
                <w:u w:color="FF0000"/>
              </w:rPr>
              <w:t>Punti 2</w:t>
            </w:r>
          </w:p>
          <w:p w14:paraId="1FE2851D" w14:textId="77777777" w:rsidR="00DC6A62" w:rsidRDefault="00DC6A62" w:rsidP="00F77DC8">
            <w:pPr>
              <w:pStyle w:val="testo"/>
              <w:rPr>
                <w:sz w:val="18"/>
                <w:szCs w:val="18"/>
                <w:u w:color="FF0000"/>
              </w:rPr>
            </w:pPr>
            <w:r>
              <w:rPr>
                <w:sz w:val="18"/>
                <w:szCs w:val="18"/>
                <w:u w:color="FF0000"/>
              </w:rPr>
              <w:t xml:space="preserve">Punti 3 </w:t>
            </w:r>
          </w:p>
          <w:p w14:paraId="5019603B" w14:textId="77777777" w:rsidR="00DC6A62" w:rsidRDefault="00DC6A62" w:rsidP="00F77DC8">
            <w:pPr>
              <w:pStyle w:val="testo"/>
              <w:rPr>
                <w:sz w:val="18"/>
                <w:szCs w:val="18"/>
                <w:u w:color="FF0000"/>
              </w:rPr>
            </w:pPr>
          </w:p>
        </w:tc>
      </w:tr>
    </w:tbl>
    <w:p w14:paraId="6D7A9486" w14:textId="77777777" w:rsidR="00DC6A62" w:rsidRDefault="00DC6A62" w:rsidP="00DC6A62">
      <w:pPr>
        <w:pStyle w:val="testo"/>
        <w:rPr>
          <w:sz w:val="18"/>
          <w:szCs w:val="18"/>
          <w:u w:color="FF0000"/>
        </w:rPr>
      </w:pPr>
    </w:p>
    <w:p w14:paraId="12A0DD61" w14:textId="77777777" w:rsidR="00DC6A62" w:rsidRDefault="00DC6A62" w:rsidP="00DC6A62">
      <w:pPr>
        <w:pStyle w:val="testo"/>
        <w:rPr>
          <w:sz w:val="18"/>
          <w:szCs w:val="18"/>
          <w:u w:color="FF0000"/>
        </w:rPr>
      </w:pPr>
      <w:r>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14:paraId="4059A017" w14:textId="77777777" w:rsidR="00DC6A62" w:rsidRDefault="00DC6A62" w:rsidP="00DC6A62">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DC6A62" w14:paraId="2199635A" w14:textId="77777777" w:rsidTr="00F77DC8">
        <w:tc>
          <w:tcPr>
            <w:tcW w:w="6946" w:type="dxa"/>
            <w:tcBorders>
              <w:top w:val="single" w:sz="6" w:space="0" w:color="auto"/>
              <w:left w:val="single" w:sz="6" w:space="0" w:color="auto"/>
              <w:bottom w:val="single" w:sz="6" w:space="0" w:color="auto"/>
              <w:right w:val="single" w:sz="6" w:space="0" w:color="auto"/>
            </w:tcBorders>
          </w:tcPr>
          <w:p w14:paraId="495F61A1" w14:textId="77777777" w:rsidR="00DC6A62" w:rsidRDefault="00DC6A62" w:rsidP="00F77DC8">
            <w:pPr>
              <w:pStyle w:val="testo"/>
              <w:rPr>
                <w:sz w:val="18"/>
                <w:szCs w:val="18"/>
                <w:u w:color="FF0000"/>
              </w:rPr>
            </w:pPr>
            <w:r>
              <w:rPr>
                <w:sz w:val="18"/>
                <w:szCs w:val="18"/>
                <w:u w:color="FF0000"/>
              </w:rPr>
              <w:t>C 0) Per ogni anno di servizio di ruolo prestato nella sede di attuale titolarità senza soluzione di continuità in aggiunta a quello previsto dalle lettere A), A1), B), B1), B2), B3) …………………………………………………</w:t>
            </w:r>
            <w:proofErr w:type="gramStart"/>
            <w:r>
              <w:rPr>
                <w:sz w:val="18"/>
                <w:szCs w:val="18"/>
                <w:u w:color="FF0000"/>
              </w:rPr>
              <w:t>…….</w:t>
            </w:r>
            <w:proofErr w:type="gramEnd"/>
            <w:r>
              <w:rPr>
                <w:sz w:val="18"/>
                <w:szCs w:val="18"/>
                <w:u w:color="FF0000"/>
              </w:rPr>
              <w:t>.</w:t>
            </w:r>
          </w:p>
          <w:p w14:paraId="6B313E12" w14:textId="77777777" w:rsidR="00DC6A62" w:rsidRDefault="00DC6A62" w:rsidP="00F77DC8">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14:paraId="5B27178C" w14:textId="77777777" w:rsidR="00DC6A62" w:rsidRDefault="00DC6A62" w:rsidP="00F77DC8">
            <w:pPr>
              <w:pStyle w:val="testo"/>
              <w:rPr>
                <w:sz w:val="18"/>
                <w:szCs w:val="18"/>
                <w:u w:color="FF0000"/>
              </w:rPr>
            </w:pPr>
          </w:p>
          <w:p w14:paraId="05BF3BFE" w14:textId="77777777" w:rsidR="00DC6A62" w:rsidRDefault="00DC6A62" w:rsidP="00F77DC8">
            <w:pPr>
              <w:pStyle w:val="testo"/>
              <w:rPr>
                <w:sz w:val="18"/>
                <w:szCs w:val="18"/>
                <w:u w:color="FF0000"/>
              </w:rPr>
            </w:pPr>
          </w:p>
          <w:p w14:paraId="146D227E" w14:textId="77777777" w:rsidR="00DC6A62" w:rsidRDefault="00DC6A62" w:rsidP="00F77DC8">
            <w:pPr>
              <w:pStyle w:val="testo"/>
              <w:rPr>
                <w:sz w:val="18"/>
                <w:szCs w:val="18"/>
                <w:u w:color="FF0000"/>
              </w:rPr>
            </w:pPr>
            <w:r>
              <w:rPr>
                <w:sz w:val="18"/>
                <w:szCs w:val="18"/>
                <w:u w:color="FF0000"/>
              </w:rPr>
              <w:t xml:space="preserve">Punti 1 </w:t>
            </w:r>
          </w:p>
          <w:p w14:paraId="39D0FD7C" w14:textId="77777777" w:rsidR="00DC6A62" w:rsidRDefault="00DC6A62" w:rsidP="00F77DC8">
            <w:pPr>
              <w:pStyle w:val="testo"/>
              <w:rPr>
                <w:sz w:val="18"/>
                <w:szCs w:val="18"/>
                <w:u w:color="FF0000"/>
              </w:rPr>
            </w:pPr>
          </w:p>
        </w:tc>
      </w:tr>
    </w:tbl>
    <w:p w14:paraId="14853D5A" w14:textId="77777777" w:rsidR="00DC6A62" w:rsidRDefault="00DC6A62" w:rsidP="00DC6A62">
      <w:pPr>
        <w:pStyle w:val="testo"/>
        <w:rPr>
          <w:sz w:val="18"/>
          <w:szCs w:val="18"/>
          <w:u w:color="FF0000"/>
        </w:rPr>
      </w:pPr>
      <w:r>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568F6E60" w14:textId="77777777" w:rsidR="00DC6A62" w:rsidRDefault="00DC6A62" w:rsidP="00DC6A62">
      <w:pPr>
        <w:pStyle w:val="testo"/>
        <w:rPr>
          <w:sz w:val="18"/>
          <w:szCs w:val="18"/>
          <w:u w:color="FF0000"/>
        </w:rPr>
      </w:pPr>
      <w:r>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578A3A0E" w14:textId="77777777" w:rsidR="00DC6A62" w:rsidRDefault="00DC6A62" w:rsidP="00DC6A62">
      <w:pPr>
        <w:pStyle w:val="testo"/>
        <w:rPr>
          <w:sz w:val="18"/>
          <w:szCs w:val="18"/>
          <w:u w:color="FF0000"/>
        </w:rPr>
      </w:pPr>
      <w:r>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6CE21B7A" w14:textId="77777777" w:rsidR="00DC6A62" w:rsidRDefault="00DC6A62" w:rsidP="00DC6A62">
      <w:pPr>
        <w:pStyle w:val="testo"/>
        <w:rPr>
          <w:sz w:val="18"/>
          <w:szCs w:val="18"/>
          <w:u w:color="FF0000"/>
        </w:rPr>
      </w:pPr>
      <w:r>
        <w:rPr>
          <w:sz w:val="18"/>
          <w:szCs w:val="18"/>
          <w:u w:color="FF0000"/>
        </w:rPr>
        <w:t>Il trasferimento dal sostegno a posto comune o viceversa interrompe la continuità di servizio nella scuola e nel comune.</w:t>
      </w:r>
    </w:p>
    <w:p w14:paraId="394502D8" w14:textId="77777777" w:rsidR="00DC6A62" w:rsidRDefault="00DC6A62" w:rsidP="00DC6A62">
      <w:pPr>
        <w:pStyle w:val="testo"/>
        <w:rPr>
          <w:sz w:val="18"/>
          <w:szCs w:val="18"/>
          <w:u w:color="FF0000"/>
        </w:rPr>
      </w:pPr>
      <w:r>
        <w:rPr>
          <w:sz w:val="18"/>
          <w:szCs w:val="18"/>
          <w:u w:color="FF0000"/>
        </w:rPr>
        <w:t>Il punteggio non va attribuito ai docenti titolari di sede distrettuale (su posto per l’istruzione dell’età adulta).</w:t>
      </w:r>
    </w:p>
    <w:p w14:paraId="278AE51F" w14:textId="77777777" w:rsidR="00DC6A62" w:rsidRDefault="00DC6A62" w:rsidP="00DC6A62">
      <w:pPr>
        <w:pStyle w:val="testo"/>
        <w:rPr>
          <w:sz w:val="18"/>
          <w:szCs w:val="18"/>
          <w:u w:color="FF0000"/>
        </w:rPr>
      </w:pPr>
      <w:r>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1684A923" w14:textId="77777777" w:rsidR="00DC6A62" w:rsidRDefault="00DC6A62" w:rsidP="00DC6A62">
      <w:pPr>
        <w:pStyle w:val="testo"/>
        <w:rPr>
          <w:sz w:val="18"/>
          <w:szCs w:val="18"/>
          <w:u w:color="FF0000"/>
        </w:rPr>
      </w:pPr>
      <w:r>
        <w:rPr>
          <w:sz w:val="18"/>
          <w:szCs w:val="18"/>
          <w:u w:color="FF0000"/>
        </w:rPr>
        <w:t>Non va valutato l'anno scolastico in corso al momento di presentazione della domanda.</w:t>
      </w:r>
    </w:p>
    <w:p w14:paraId="7A595324" w14:textId="77777777" w:rsidR="00DC6A62" w:rsidRDefault="00DC6A62" w:rsidP="00DC6A62">
      <w:pPr>
        <w:pStyle w:val="testo"/>
        <w:rPr>
          <w:sz w:val="18"/>
          <w:szCs w:val="18"/>
          <w:u w:color="FF0000"/>
        </w:rPr>
      </w:pPr>
      <w:r>
        <w:rPr>
          <w:sz w:val="18"/>
          <w:szCs w:val="18"/>
          <w:u w:color="FF0000"/>
        </w:rPr>
        <w:t>Il punteggio di cui alla lettera C 0) non è cumulabile per lo stesso anno scolastico con quello previsto dalla lettera C).</w:t>
      </w:r>
    </w:p>
    <w:p w14:paraId="4FD78B75" w14:textId="77777777" w:rsidR="00DC6A62" w:rsidRDefault="00DC6A62" w:rsidP="00DC6A62">
      <w:pPr>
        <w:pStyle w:val="testo"/>
        <w:rPr>
          <w:sz w:val="18"/>
          <w:szCs w:val="18"/>
          <w:u w:color="FF0000"/>
        </w:rPr>
      </w:pPr>
    </w:p>
    <w:p w14:paraId="1B0DD941" w14:textId="77777777" w:rsidR="00DC6A62" w:rsidRDefault="00DC6A62" w:rsidP="00DC6A62">
      <w:pPr>
        <w:pStyle w:val="testo"/>
        <w:rPr>
          <w:sz w:val="18"/>
          <w:szCs w:val="18"/>
          <w:u w:color="FF0000"/>
        </w:rPr>
      </w:pPr>
      <w:r>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7D544C9B" w14:textId="77777777" w:rsidR="00DC6A62" w:rsidRDefault="00DC6A62" w:rsidP="00DC6A62">
      <w:pPr>
        <w:pStyle w:val="testo"/>
        <w:rPr>
          <w:sz w:val="18"/>
          <w:szCs w:val="18"/>
          <w:u w:color="FF0000"/>
        </w:rPr>
      </w:pPr>
      <w:r>
        <w:rPr>
          <w:sz w:val="18"/>
          <w:szCs w:val="18"/>
          <w:u w:color="FF0000"/>
        </w:rPr>
        <w:t>Ai fini della maturazione una tantum del punteggio è utile un triennio compreso nel periodo intercorrente tra le domande di mobilità per l’anno scolastico 2000-2001 e quelle per l’anno scolastico 2007-2008.</w:t>
      </w:r>
    </w:p>
    <w:p w14:paraId="260BC6C7" w14:textId="77777777" w:rsidR="00DC6A62" w:rsidRDefault="00DC6A62" w:rsidP="00DC6A62">
      <w:pPr>
        <w:pStyle w:val="testo"/>
        <w:rPr>
          <w:sz w:val="18"/>
          <w:szCs w:val="18"/>
          <w:u w:color="FF0000"/>
        </w:rPr>
      </w:pPr>
      <w:r>
        <w:rPr>
          <w:sz w:val="18"/>
          <w:szCs w:val="18"/>
          <w:u w:color="FF0000"/>
        </w:rPr>
        <w:t>Con le domande di mobilità per l’anno scolastico 2007/2008 si è, infatti, concluso il periodo utile per l’acquisizione del punteggio aggiuntivo a seguito della maturazione del triennio.</w:t>
      </w:r>
    </w:p>
    <w:p w14:paraId="2CD58C7F" w14:textId="77777777" w:rsidR="00DC6A62" w:rsidRDefault="00DC6A62" w:rsidP="00DC6A62">
      <w:pPr>
        <w:pStyle w:val="testo"/>
        <w:rPr>
          <w:sz w:val="18"/>
          <w:szCs w:val="18"/>
          <w:u w:color="FF0000"/>
        </w:rPr>
      </w:pPr>
      <w:r>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177BB390" w14:textId="77777777" w:rsidR="00DC6A62" w:rsidRDefault="00DC6A62" w:rsidP="00DC6A62">
      <w:pPr>
        <w:pStyle w:val="testo"/>
        <w:rPr>
          <w:sz w:val="18"/>
          <w:szCs w:val="18"/>
          <w:u w:color="FF0000"/>
        </w:rPr>
      </w:pPr>
      <w:r>
        <w:rPr>
          <w:sz w:val="18"/>
          <w:szCs w:val="18"/>
          <w:u w:color="FF0000"/>
        </w:rPr>
        <w:t>Tale punteggio viene, inoltre, riconosciuto anche a coloro che, nel suddetto periodo, hanno presentato in ambito provinciale:</w:t>
      </w:r>
    </w:p>
    <w:p w14:paraId="7FA46377" w14:textId="77777777" w:rsidR="00DC6A62" w:rsidRDefault="00DC6A62" w:rsidP="00DC6A62">
      <w:pPr>
        <w:pStyle w:val="testo"/>
        <w:numPr>
          <w:ilvl w:val="1"/>
          <w:numId w:val="11"/>
        </w:numPr>
        <w:tabs>
          <w:tab w:val="clear" w:pos="1420"/>
          <w:tab w:val="left" w:pos="900"/>
        </w:tabs>
        <w:ind w:left="900" w:hanging="360"/>
        <w:rPr>
          <w:sz w:val="18"/>
          <w:szCs w:val="18"/>
          <w:u w:color="FF0000"/>
        </w:rPr>
      </w:pPr>
      <w:r>
        <w:rPr>
          <w:sz w:val="18"/>
          <w:szCs w:val="18"/>
          <w:u w:color="FF0000"/>
        </w:rPr>
        <w:t>domanda condizionata di trasferimento, in quanto individuati soprannumerari;</w:t>
      </w:r>
    </w:p>
    <w:p w14:paraId="6088C95C" w14:textId="77777777" w:rsidR="00DC6A62" w:rsidRDefault="00DC6A62" w:rsidP="00DC6A62">
      <w:pPr>
        <w:pStyle w:val="testo"/>
        <w:numPr>
          <w:ilvl w:val="1"/>
          <w:numId w:val="11"/>
        </w:numPr>
        <w:tabs>
          <w:tab w:val="clear" w:pos="1420"/>
          <w:tab w:val="left" w:pos="900"/>
        </w:tabs>
        <w:ind w:left="900" w:hanging="360"/>
        <w:rPr>
          <w:sz w:val="18"/>
          <w:szCs w:val="18"/>
          <w:u w:color="FF0000"/>
        </w:rPr>
      </w:pPr>
      <w:r>
        <w:rPr>
          <w:sz w:val="18"/>
          <w:szCs w:val="18"/>
          <w:u w:color="FF0000"/>
        </w:rPr>
        <w:t>domanda di trasferimento per la scuola primaria tra i posti comune e lingua straniera nell’organico dello stesso circolo di titolarità;</w:t>
      </w:r>
    </w:p>
    <w:p w14:paraId="7AA1B54C" w14:textId="77777777" w:rsidR="00DC6A62" w:rsidRDefault="00DC6A62" w:rsidP="00DC6A62">
      <w:pPr>
        <w:pStyle w:val="testo"/>
        <w:numPr>
          <w:ilvl w:val="1"/>
          <w:numId w:val="11"/>
        </w:numPr>
        <w:tabs>
          <w:tab w:val="clear" w:pos="1420"/>
          <w:tab w:val="left" w:pos="900"/>
        </w:tabs>
        <w:ind w:left="900" w:hanging="360"/>
        <w:rPr>
          <w:sz w:val="18"/>
          <w:szCs w:val="18"/>
          <w:u w:color="FF0000"/>
        </w:rPr>
      </w:pPr>
      <w:r>
        <w:rPr>
          <w:sz w:val="18"/>
          <w:szCs w:val="18"/>
          <w:u w:color="FF0000"/>
        </w:rPr>
        <w:t>domanda di rientro nella scuola di precedente titolarità, nel quinquennio di fruizione del diritto alla precedenza di cui ai punti II e IV dell’art. 7, comma 1 del CCNI.</w:t>
      </w:r>
    </w:p>
    <w:p w14:paraId="28B50D83" w14:textId="77777777" w:rsidR="00DC6A62" w:rsidRDefault="00DC6A62" w:rsidP="00DC6A62">
      <w:pPr>
        <w:pStyle w:val="testo"/>
        <w:ind w:left="540"/>
        <w:rPr>
          <w:sz w:val="18"/>
          <w:szCs w:val="18"/>
          <w:u w:color="FF0000"/>
        </w:rPr>
      </w:pPr>
      <w:r>
        <w:rPr>
          <w:sz w:val="18"/>
          <w:szCs w:val="18"/>
          <w:u w:color="FF0000"/>
        </w:rPr>
        <w:t>Tale punteggio, una volta acquisito, si perde esclusivamente nel caso in cui si ottenga, a seguito di domanda volontaria in ambito provinciale, il trasferimento, il passaggio o l’assegnazione provvisoria.</w:t>
      </w:r>
    </w:p>
    <w:p w14:paraId="44D41974" w14:textId="77777777" w:rsidR="00DC6A62" w:rsidRDefault="00DC6A62" w:rsidP="00DC6A62">
      <w:pPr>
        <w:pStyle w:val="testo"/>
        <w:rPr>
          <w:sz w:val="18"/>
          <w:szCs w:val="18"/>
          <w:u w:color="FF0000"/>
        </w:rPr>
      </w:pPr>
      <w:r>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17E16031" w14:textId="77777777" w:rsidR="00DC6A62" w:rsidRDefault="00DC6A62" w:rsidP="00DC6A62">
      <w:pPr>
        <w:pStyle w:val="testo"/>
        <w:rPr>
          <w:sz w:val="18"/>
          <w:szCs w:val="18"/>
          <w:u w:color="FF0000"/>
        </w:rPr>
      </w:pPr>
      <w:r>
        <w:rPr>
          <w:sz w:val="18"/>
          <w:szCs w:val="18"/>
          <w:u w:color="FF0000"/>
        </w:rPr>
        <w:t>Analogamente non perde il riconoscimento del punteggio aggiuntivo il docente trasferito d’ufficio o a domanda condizionata che nel periodo di cui sopra non chiede il rientro nella scuola di precedente titolarità.</w:t>
      </w:r>
    </w:p>
    <w:p w14:paraId="3C34049A" w14:textId="77777777" w:rsidR="00DC6A62" w:rsidRDefault="00DC6A62" w:rsidP="00DC6A62">
      <w:pPr>
        <w:pStyle w:val="testo"/>
        <w:rPr>
          <w:sz w:val="18"/>
          <w:szCs w:val="18"/>
          <w:u w:color="FF0000"/>
        </w:rPr>
      </w:pPr>
      <w:r>
        <w:rPr>
          <w:sz w:val="18"/>
          <w:szCs w:val="18"/>
          <w:u w:color="FF0000"/>
        </w:rPr>
        <w:lastRenderedPageBreak/>
        <w:t>In ogni caso la sola presentazione della domanda di mobilità, anche in ambito provinciale, non determina la perdita del punteggio aggiuntivo una volta che lo stesso è stato acquisito.</w:t>
      </w:r>
    </w:p>
    <w:p w14:paraId="32A168C1" w14:textId="77777777" w:rsidR="00DC6A62" w:rsidRDefault="00DC6A62" w:rsidP="00DC6A62">
      <w:pPr>
        <w:pStyle w:val="testo"/>
        <w:rPr>
          <w:sz w:val="18"/>
          <w:szCs w:val="18"/>
          <w:u w:color="FF0000"/>
        </w:rPr>
      </w:pPr>
    </w:p>
    <w:p w14:paraId="753C81A9" w14:textId="77777777" w:rsidR="00DC6A62" w:rsidRDefault="00DC6A62" w:rsidP="00DC6A62">
      <w:pPr>
        <w:pStyle w:val="testo"/>
        <w:rPr>
          <w:sz w:val="18"/>
          <w:szCs w:val="18"/>
          <w:u w:color="FF0000"/>
        </w:rPr>
      </w:pPr>
      <w:r>
        <w:rPr>
          <w:sz w:val="18"/>
          <w:szCs w:val="18"/>
          <w:u w:color="FF0000"/>
        </w:rPr>
        <w:t>(6) Il punteggio spetta per il comune di residenza dei familiari a condizione che essi, alla data di pubblicazione dell'ordinanza, vi risiedano effettivamente con iscrizione anagrafica da almeno tre mesi.</w:t>
      </w:r>
    </w:p>
    <w:p w14:paraId="2D473086" w14:textId="77777777" w:rsidR="00DC6A62" w:rsidRDefault="00DC6A62" w:rsidP="00DC6A62">
      <w:pPr>
        <w:pStyle w:val="testo"/>
        <w:rPr>
          <w:sz w:val="18"/>
          <w:szCs w:val="18"/>
          <w:u w:color="FF0000"/>
        </w:rPr>
      </w:pPr>
    </w:p>
    <w:p w14:paraId="1F1D4F63" w14:textId="77777777" w:rsidR="00DC6A62" w:rsidRDefault="00DC6A62" w:rsidP="00DC6A62">
      <w:pPr>
        <w:pStyle w:val="testo"/>
        <w:rPr>
          <w:sz w:val="18"/>
          <w:szCs w:val="18"/>
          <w:u w:color="FF0000"/>
        </w:rPr>
      </w:pPr>
      <w:r>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14:paraId="427B401D" w14:textId="77777777" w:rsidR="00DC6A62" w:rsidRDefault="00DC6A62" w:rsidP="00DC6A62">
      <w:pPr>
        <w:pStyle w:val="testo"/>
        <w:rPr>
          <w:sz w:val="18"/>
          <w:szCs w:val="18"/>
          <w:u w:color="FF0000"/>
        </w:rPr>
      </w:pPr>
    </w:p>
    <w:p w14:paraId="0D576664" w14:textId="77777777" w:rsidR="00DC6A62" w:rsidRDefault="00DC6A62" w:rsidP="00DC6A62">
      <w:pPr>
        <w:pStyle w:val="testo"/>
        <w:rPr>
          <w:sz w:val="18"/>
          <w:szCs w:val="18"/>
          <w:u w:color="FF0000"/>
        </w:rPr>
      </w:pPr>
      <w:r>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6CFFB33D" w14:textId="77777777" w:rsidR="00DC6A62" w:rsidRDefault="00DC6A62" w:rsidP="00DC6A62">
      <w:pPr>
        <w:pStyle w:val="testo"/>
        <w:rPr>
          <w:sz w:val="18"/>
          <w:szCs w:val="18"/>
          <w:u w:color="FF0000"/>
        </w:rPr>
      </w:pPr>
      <w:r>
        <w:rPr>
          <w:sz w:val="18"/>
          <w:szCs w:val="18"/>
          <w:u w:color="FF0000"/>
        </w:rPr>
        <w:t>Le situazioni di cui al presente titolo non si valutano per i trasferimenti nell'ambito della stessa sede (per sede si intende “comune”).</w:t>
      </w:r>
    </w:p>
    <w:p w14:paraId="288C0BBF" w14:textId="77777777" w:rsidR="00DC6A62" w:rsidRDefault="00DC6A62" w:rsidP="00DC6A62">
      <w:pPr>
        <w:pStyle w:val="testo"/>
        <w:rPr>
          <w:sz w:val="18"/>
          <w:szCs w:val="18"/>
          <w:u w:color="FF0000"/>
        </w:rPr>
      </w:pPr>
    </w:p>
    <w:p w14:paraId="1FAB571C" w14:textId="77777777" w:rsidR="00DC6A62" w:rsidRDefault="00DC6A62" w:rsidP="00DC6A62">
      <w:pPr>
        <w:pStyle w:val="testo"/>
        <w:rPr>
          <w:sz w:val="18"/>
          <w:szCs w:val="18"/>
          <w:u w:color="FF0000"/>
        </w:rPr>
      </w:pPr>
      <w:r>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0B3993E8" w14:textId="77777777" w:rsidR="00DC6A62" w:rsidRDefault="00DC6A62" w:rsidP="00DC6A62">
      <w:pPr>
        <w:pStyle w:val="testo"/>
        <w:rPr>
          <w:sz w:val="18"/>
          <w:szCs w:val="18"/>
          <w:u w:color="FF0000"/>
        </w:rPr>
      </w:pPr>
    </w:p>
    <w:p w14:paraId="3AEBF0BE" w14:textId="77777777" w:rsidR="00DC6A62" w:rsidRDefault="00DC6A62" w:rsidP="00DC6A62">
      <w:pPr>
        <w:pStyle w:val="testo"/>
        <w:rPr>
          <w:sz w:val="18"/>
          <w:szCs w:val="18"/>
          <w:u w:color="FF0000"/>
        </w:rPr>
      </w:pPr>
      <w:r>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14:paraId="087F6B1D" w14:textId="77777777" w:rsidR="00DC6A62" w:rsidRDefault="00DC6A62" w:rsidP="00DC6A62">
      <w:pPr>
        <w:pStyle w:val="testo"/>
        <w:rPr>
          <w:sz w:val="18"/>
          <w:szCs w:val="18"/>
          <w:u w:color="FF0000"/>
        </w:rPr>
      </w:pPr>
      <w:r>
        <w:rPr>
          <w:sz w:val="18"/>
          <w:szCs w:val="18"/>
          <w:u w:color="FF0000"/>
        </w:rPr>
        <w:t xml:space="preserve">lettera B) e lettera C) valgono sempre; </w:t>
      </w:r>
    </w:p>
    <w:p w14:paraId="1B3CF2F5" w14:textId="77777777" w:rsidR="00DC6A62" w:rsidRDefault="00DC6A62" w:rsidP="00DC6A62">
      <w:pPr>
        <w:pStyle w:val="testo"/>
        <w:rPr>
          <w:sz w:val="18"/>
          <w:szCs w:val="18"/>
          <w:u w:color="FF0000"/>
        </w:rPr>
      </w:pPr>
      <w:r>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0C41560E" w14:textId="77777777" w:rsidR="00DC6A62" w:rsidRDefault="00DC6A62" w:rsidP="00DC6A62">
      <w:pPr>
        <w:pStyle w:val="testo"/>
        <w:rPr>
          <w:sz w:val="18"/>
          <w:szCs w:val="18"/>
          <w:u w:color="FF0000"/>
        </w:rPr>
      </w:pPr>
    </w:p>
    <w:p w14:paraId="418F21A4" w14:textId="77777777" w:rsidR="00DC6A62" w:rsidRDefault="00DC6A62" w:rsidP="00DC6A62">
      <w:pPr>
        <w:pStyle w:val="testo"/>
        <w:rPr>
          <w:sz w:val="18"/>
          <w:szCs w:val="18"/>
          <w:u w:color="FF0000"/>
        </w:rPr>
      </w:pPr>
      <w:r>
        <w:rPr>
          <w:sz w:val="18"/>
          <w:szCs w:val="18"/>
          <w:u w:color="FF0000"/>
        </w:rPr>
        <w:t xml:space="preserve">Il punteggio così calcolato viene utilizzato anche nelle operazioni di trasferimento d’ufficio del soprannumerario. </w:t>
      </w:r>
    </w:p>
    <w:p w14:paraId="2B0A6027" w14:textId="77777777" w:rsidR="00DC6A62" w:rsidRDefault="00DC6A62" w:rsidP="00DC6A62">
      <w:pPr>
        <w:pStyle w:val="testo"/>
        <w:rPr>
          <w:sz w:val="18"/>
          <w:szCs w:val="18"/>
          <w:u w:color="FF0000"/>
        </w:rPr>
      </w:pPr>
    </w:p>
    <w:p w14:paraId="48178E43" w14:textId="77777777" w:rsidR="00DC6A62" w:rsidRDefault="00DC6A62" w:rsidP="00DC6A62">
      <w:pPr>
        <w:pStyle w:val="testo"/>
        <w:rPr>
          <w:sz w:val="18"/>
          <w:szCs w:val="18"/>
          <w:u w:color="FF0000"/>
        </w:rPr>
      </w:pPr>
      <w:r>
        <w:rPr>
          <w:sz w:val="18"/>
          <w:szCs w:val="18"/>
          <w:u w:color="FF0000"/>
        </w:rPr>
        <w:t>(8) Il punteggio va attribuito anche per i figli che compiono i sei anni o i diciotto tra il 1° gennaio e il 31 dicembre dell’anno in cui si effettua il trasferimento.</w:t>
      </w:r>
    </w:p>
    <w:p w14:paraId="4AB96EDD" w14:textId="77777777" w:rsidR="00DC6A62" w:rsidRDefault="00DC6A62" w:rsidP="00DC6A62">
      <w:pPr>
        <w:pStyle w:val="testo"/>
        <w:rPr>
          <w:sz w:val="18"/>
          <w:szCs w:val="18"/>
          <w:u w:color="FF0000"/>
        </w:rPr>
      </w:pPr>
    </w:p>
    <w:p w14:paraId="46DEFBE9" w14:textId="77777777" w:rsidR="00DC6A62" w:rsidRDefault="00DC6A62" w:rsidP="00DC6A62">
      <w:pPr>
        <w:pStyle w:val="testo"/>
        <w:rPr>
          <w:sz w:val="18"/>
          <w:szCs w:val="18"/>
          <w:u w:color="FF0000"/>
        </w:rPr>
      </w:pPr>
      <w:r>
        <w:rPr>
          <w:sz w:val="18"/>
          <w:szCs w:val="18"/>
          <w:u w:color="FF0000"/>
        </w:rPr>
        <w:t>(9) La valutazione è attribuita nei seguenti casi:</w:t>
      </w:r>
    </w:p>
    <w:p w14:paraId="7372FB80" w14:textId="77777777" w:rsidR="00DC6A62" w:rsidRDefault="00DC6A62" w:rsidP="00DC6A62">
      <w:pPr>
        <w:pStyle w:val="testo"/>
        <w:rPr>
          <w:sz w:val="18"/>
          <w:szCs w:val="18"/>
          <w:u w:color="FF0000"/>
        </w:rPr>
      </w:pPr>
    </w:p>
    <w:p w14:paraId="1D273FE2" w14:textId="77777777" w:rsidR="00DC6A62" w:rsidRDefault="00DC6A62" w:rsidP="00DC6A62">
      <w:pPr>
        <w:pStyle w:val="testo"/>
        <w:rPr>
          <w:sz w:val="18"/>
          <w:szCs w:val="18"/>
          <w:u w:color="FF0000"/>
        </w:rPr>
      </w:pPr>
      <w:r>
        <w:rPr>
          <w:sz w:val="18"/>
          <w:szCs w:val="18"/>
          <w:u w:color="FF0000"/>
        </w:rPr>
        <w:t>a) figlio minorato, ovvero coniuge o genitore, ricoverati permanentemente in un istituto di cura;</w:t>
      </w:r>
    </w:p>
    <w:p w14:paraId="05CA879D" w14:textId="77777777" w:rsidR="00DC6A62" w:rsidRDefault="00DC6A62" w:rsidP="00DC6A62">
      <w:pPr>
        <w:pStyle w:val="testo"/>
        <w:rPr>
          <w:sz w:val="18"/>
          <w:szCs w:val="18"/>
          <w:u w:color="FF0000"/>
        </w:rPr>
      </w:pPr>
    </w:p>
    <w:p w14:paraId="45C14297" w14:textId="77777777" w:rsidR="00DC6A62" w:rsidRDefault="00DC6A62" w:rsidP="00DC6A62">
      <w:pPr>
        <w:pStyle w:val="testo"/>
        <w:rPr>
          <w:sz w:val="18"/>
          <w:szCs w:val="18"/>
          <w:u w:color="FF0000"/>
        </w:rPr>
      </w:pPr>
      <w:r>
        <w:rPr>
          <w:sz w:val="18"/>
          <w:szCs w:val="18"/>
          <w:u w:color="FF0000"/>
        </w:rPr>
        <w:t>b) figlio minorato, ovvero coniuge o genitore bisognosi di cure continuative presso un istituto di cura tali da comportare di necessità la residenza nella sede dello istituto medesimo.</w:t>
      </w:r>
    </w:p>
    <w:p w14:paraId="2224694F" w14:textId="77777777" w:rsidR="00DC6A62" w:rsidRDefault="00DC6A62" w:rsidP="00DC6A62">
      <w:pPr>
        <w:pStyle w:val="testo"/>
        <w:rPr>
          <w:sz w:val="18"/>
          <w:szCs w:val="18"/>
          <w:u w:color="FF0000"/>
        </w:rPr>
      </w:pPr>
    </w:p>
    <w:p w14:paraId="69E8B5FE" w14:textId="77777777" w:rsidR="00DC6A62" w:rsidRDefault="00DC6A62" w:rsidP="00DC6A62">
      <w:pPr>
        <w:pStyle w:val="testo"/>
        <w:rPr>
          <w:sz w:val="18"/>
          <w:szCs w:val="18"/>
          <w:u w:color="FF0000"/>
        </w:rPr>
      </w:pPr>
      <w:r>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1F9AB741" w14:textId="77777777" w:rsidR="00DC6A62" w:rsidRDefault="00DC6A62" w:rsidP="00DC6A62">
      <w:pPr>
        <w:pStyle w:val="testo"/>
        <w:rPr>
          <w:sz w:val="18"/>
          <w:szCs w:val="18"/>
          <w:u w:color="FF0000"/>
        </w:rPr>
      </w:pPr>
    </w:p>
    <w:p w14:paraId="0D74F442" w14:textId="77777777" w:rsidR="00DC6A62" w:rsidRDefault="00DC6A62" w:rsidP="00DC6A62">
      <w:pPr>
        <w:pStyle w:val="testo"/>
        <w:rPr>
          <w:sz w:val="18"/>
          <w:szCs w:val="18"/>
          <w:u w:color="FF0000"/>
        </w:rPr>
      </w:pPr>
      <w:r>
        <w:rPr>
          <w:sz w:val="18"/>
          <w:szCs w:val="18"/>
          <w:u w:color="FF0000"/>
        </w:rPr>
        <w:t>(10) Si precisa che ai sensi della lettera B) si valuta un solo pubblico concorso.</w:t>
      </w:r>
    </w:p>
    <w:p w14:paraId="5ACB51EE" w14:textId="77777777" w:rsidR="00DC6A62" w:rsidRDefault="00DC6A62" w:rsidP="00DC6A62">
      <w:pPr>
        <w:pStyle w:val="testo"/>
        <w:rPr>
          <w:sz w:val="18"/>
          <w:szCs w:val="18"/>
          <w:u w:color="FF0000"/>
        </w:rPr>
      </w:pPr>
    </w:p>
    <w:p w14:paraId="4512FC04" w14:textId="77777777" w:rsidR="00DC6A62" w:rsidRDefault="00DC6A62" w:rsidP="00DC6A62">
      <w:pPr>
        <w:pStyle w:val="testo"/>
        <w:rPr>
          <w:sz w:val="18"/>
          <w:szCs w:val="18"/>
          <w:u w:color="FF0000"/>
        </w:rPr>
      </w:pPr>
      <w:proofErr w:type="spellStart"/>
      <w:r>
        <w:rPr>
          <w:sz w:val="18"/>
          <w:szCs w:val="18"/>
          <w:u w:color="FF0000"/>
        </w:rPr>
        <w:lastRenderedPageBreak/>
        <w:t>E’equiparata</w:t>
      </w:r>
      <w:proofErr w:type="spellEnd"/>
      <w:r>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045AF628" w14:textId="77777777" w:rsidR="00DC6A62" w:rsidRDefault="00DC6A62" w:rsidP="00DC6A62">
      <w:pPr>
        <w:pStyle w:val="testo"/>
        <w:rPr>
          <w:sz w:val="18"/>
          <w:szCs w:val="18"/>
          <w:u w:color="FF0000"/>
        </w:rPr>
      </w:pPr>
    </w:p>
    <w:p w14:paraId="30A201B2" w14:textId="77777777" w:rsidR="00DC6A62" w:rsidRDefault="00DC6A62" w:rsidP="00DC6A62">
      <w:pPr>
        <w:pStyle w:val="testo"/>
        <w:rPr>
          <w:sz w:val="18"/>
          <w:szCs w:val="18"/>
          <w:u w:color="FF0000"/>
        </w:rPr>
      </w:pPr>
      <w:r>
        <w:rPr>
          <w:sz w:val="18"/>
          <w:szCs w:val="18"/>
          <w:u w:color="FF0000"/>
        </w:rPr>
        <w:t>I concorsi ordinari a posti di personale educativo sono da considerare di livello pari ai concorsi della scuola primaria.</w:t>
      </w:r>
    </w:p>
    <w:p w14:paraId="5227E719" w14:textId="77777777" w:rsidR="00DC6A62" w:rsidRDefault="00DC6A62" w:rsidP="00DC6A62">
      <w:pPr>
        <w:pStyle w:val="testo"/>
        <w:rPr>
          <w:sz w:val="18"/>
          <w:szCs w:val="18"/>
          <w:u w:color="FF0000"/>
        </w:rPr>
      </w:pPr>
    </w:p>
    <w:p w14:paraId="5FD99753" w14:textId="77777777" w:rsidR="00DC6A62" w:rsidRDefault="00DC6A62" w:rsidP="00DC6A62">
      <w:pPr>
        <w:pStyle w:val="testo"/>
        <w:rPr>
          <w:sz w:val="18"/>
          <w:szCs w:val="18"/>
          <w:u w:color="FF0000"/>
        </w:rPr>
      </w:pPr>
      <w:r>
        <w:rPr>
          <w:sz w:val="18"/>
          <w:szCs w:val="18"/>
          <w:u w:color="FF0000"/>
        </w:rPr>
        <w:t>I concorsi a posti di personale ispettivo e dirigente scolastico sono da considerare di livello superiore rispetto ai concorsi a posti di insegnamento.</w:t>
      </w:r>
    </w:p>
    <w:p w14:paraId="398F44E9" w14:textId="77777777" w:rsidR="00DC6A62" w:rsidRDefault="00DC6A62" w:rsidP="00DC6A62">
      <w:pPr>
        <w:pStyle w:val="testo"/>
        <w:rPr>
          <w:sz w:val="18"/>
          <w:szCs w:val="18"/>
          <w:u w:color="FF0000"/>
        </w:rPr>
      </w:pPr>
    </w:p>
    <w:p w14:paraId="48537EDA" w14:textId="77777777" w:rsidR="00DC6A62" w:rsidRDefault="00DC6A62" w:rsidP="00DC6A62">
      <w:pPr>
        <w:pStyle w:val="testo"/>
        <w:rPr>
          <w:sz w:val="18"/>
          <w:szCs w:val="18"/>
          <w:u w:color="FF0000"/>
        </w:rPr>
      </w:pPr>
      <w:r>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463653BA" w14:textId="77777777" w:rsidR="00DC6A62" w:rsidRDefault="00DC6A62" w:rsidP="00DC6A62">
      <w:pPr>
        <w:pStyle w:val="testo"/>
        <w:rPr>
          <w:sz w:val="18"/>
          <w:szCs w:val="18"/>
          <w:u w:color="FF0000"/>
        </w:rPr>
      </w:pPr>
    </w:p>
    <w:p w14:paraId="2D36DAF1" w14:textId="77777777" w:rsidR="00DC6A62" w:rsidRDefault="00DC6A62" w:rsidP="00DC6A62">
      <w:pPr>
        <w:pStyle w:val="testo"/>
        <w:rPr>
          <w:sz w:val="18"/>
          <w:szCs w:val="18"/>
          <w:u w:color="FF0000"/>
        </w:rPr>
      </w:pPr>
      <w:r>
        <w:rPr>
          <w:sz w:val="18"/>
          <w:szCs w:val="18"/>
          <w:u w:color="FF0000"/>
        </w:rPr>
        <w:t>Sono ovviamente esclusi i concorsi riservati per il conseguimento dell’abilitazione o dell’idoneità all’insegnamento e la partecipazione a concorsi ordinari ai soli fini del conseguimento dell’abilitazione.</w:t>
      </w:r>
    </w:p>
    <w:p w14:paraId="2C7A1742" w14:textId="77777777" w:rsidR="00DC6A62" w:rsidRDefault="00DC6A62" w:rsidP="00DC6A62">
      <w:pPr>
        <w:pStyle w:val="testo"/>
        <w:rPr>
          <w:sz w:val="18"/>
          <w:szCs w:val="18"/>
          <w:u w:color="FF0000"/>
        </w:rPr>
      </w:pPr>
    </w:p>
    <w:p w14:paraId="62DB124C" w14:textId="77777777" w:rsidR="00DC6A62" w:rsidRDefault="00DC6A62" w:rsidP="00DC6A62">
      <w:pPr>
        <w:pStyle w:val="testo"/>
        <w:rPr>
          <w:sz w:val="18"/>
          <w:szCs w:val="18"/>
          <w:u w:color="FF0000"/>
        </w:rPr>
      </w:pPr>
      <w:r>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0959C6DA" w14:textId="77777777" w:rsidR="00DC6A62" w:rsidRDefault="00DC6A62" w:rsidP="00DC6A62">
      <w:pPr>
        <w:pStyle w:val="testo"/>
        <w:rPr>
          <w:sz w:val="18"/>
          <w:szCs w:val="18"/>
          <w:u w:color="FF0000"/>
        </w:rPr>
      </w:pPr>
    </w:p>
    <w:p w14:paraId="542E597C" w14:textId="77777777" w:rsidR="00DC6A62" w:rsidRDefault="00DC6A62" w:rsidP="00DC6A62">
      <w:pPr>
        <w:pStyle w:val="testo"/>
        <w:rPr>
          <w:sz w:val="18"/>
          <w:szCs w:val="18"/>
          <w:u w:color="FF0000"/>
        </w:rPr>
      </w:pPr>
      <w:r>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112BBE0B" w14:textId="77777777" w:rsidR="00DC6A62" w:rsidRDefault="00DC6A62" w:rsidP="00DC6A62">
      <w:pPr>
        <w:pStyle w:val="testo"/>
        <w:rPr>
          <w:sz w:val="18"/>
          <w:szCs w:val="18"/>
          <w:u w:color="FF0000"/>
        </w:rPr>
      </w:pPr>
    </w:p>
    <w:p w14:paraId="56267739" w14:textId="77777777" w:rsidR="00DC6A62" w:rsidRDefault="00DC6A62" w:rsidP="00DC6A62">
      <w:pPr>
        <w:pStyle w:val="testo"/>
        <w:rPr>
          <w:sz w:val="18"/>
          <w:szCs w:val="18"/>
          <w:u w:color="FF0000"/>
        </w:rPr>
      </w:pPr>
      <w:r>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14:paraId="1CB8ADA3" w14:textId="77777777" w:rsidR="00DC6A62" w:rsidRDefault="00DC6A62" w:rsidP="00DC6A62">
      <w:pPr>
        <w:pStyle w:val="testo"/>
        <w:rPr>
          <w:sz w:val="18"/>
          <w:szCs w:val="18"/>
          <w:u w:color="FF0000"/>
        </w:rPr>
      </w:pPr>
    </w:p>
    <w:p w14:paraId="73E9F737" w14:textId="77777777" w:rsidR="00DC6A62" w:rsidRDefault="00DC6A62" w:rsidP="00DC6A62">
      <w:pPr>
        <w:pStyle w:val="testo"/>
        <w:rPr>
          <w:sz w:val="18"/>
          <w:szCs w:val="18"/>
          <w:u w:color="FF0000"/>
        </w:rPr>
      </w:pPr>
      <w:r>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71BDF13D" w14:textId="77777777" w:rsidR="00DC6A62" w:rsidRDefault="00DC6A62" w:rsidP="00DC6A62">
      <w:pPr>
        <w:pStyle w:val="testo"/>
        <w:rPr>
          <w:sz w:val="18"/>
          <w:szCs w:val="18"/>
          <w:u w:color="FF0000"/>
        </w:rPr>
      </w:pPr>
    </w:p>
    <w:p w14:paraId="1EDC9F88" w14:textId="77777777" w:rsidR="00DC6A62" w:rsidRDefault="00DC6A62" w:rsidP="00DC6A62">
      <w:pPr>
        <w:pStyle w:val="testo"/>
        <w:rPr>
          <w:sz w:val="18"/>
          <w:szCs w:val="18"/>
          <w:u w:color="FF0000"/>
        </w:rPr>
      </w:pPr>
      <w:r>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10E0ED51" w14:textId="77777777" w:rsidR="00DC6A62" w:rsidRDefault="00DC6A62" w:rsidP="00DC6A62">
      <w:pPr>
        <w:pStyle w:val="testo"/>
        <w:rPr>
          <w:sz w:val="18"/>
          <w:szCs w:val="18"/>
          <w:u w:color="FF0000"/>
        </w:rPr>
      </w:pPr>
      <w:r>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1FFCE5CA" w14:textId="77777777" w:rsidR="00DC6A62" w:rsidRDefault="00DC6A62" w:rsidP="00DC6A62">
      <w:pPr>
        <w:pStyle w:val="testo"/>
        <w:rPr>
          <w:sz w:val="18"/>
          <w:szCs w:val="18"/>
          <w:u w:color="FF0000"/>
        </w:rPr>
      </w:pPr>
      <w:r>
        <w:rPr>
          <w:sz w:val="18"/>
          <w:szCs w:val="18"/>
          <w:u w:color="FF0000"/>
        </w:rPr>
        <w:t>Detti titoli non possono essere, infatti, considerati titoli generali aggiuntivi in quanto validi sia per l’accesso ai ruoli sia per il passaggio.</w:t>
      </w:r>
    </w:p>
    <w:p w14:paraId="4408340D" w14:textId="77777777" w:rsidR="00DC6A62" w:rsidRDefault="00DC6A62" w:rsidP="00DC6A62">
      <w:pPr>
        <w:pStyle w:val="testo"/>
        <w:rPr>
          <w:sz w:val="18"/>
          <w:szCs w:val="18"/>
          <w:u w:color="FF0000"/>
        </w:rPr>
      </w:pPr>
    </w:p>
    <w:p w14:paraId="09C19D02" w14:textId="77777777" w:rsidR="00DC6A62" w:rsidRDefault="00DC6A62" w:rsidP="00DC6A62">
      <w:pPr>
        <w:pStyle w:val="testo"/>
        <w:rPr>
          <w:sz w:val="18"/>
          <w:szCs w:val="18"/>
          <w:u w:color="FF0000"/>
        </w:rPr>
      </w:pPr>
      <w:r>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63B117BD" w14:textId="77777777" w:rsidR="00DC6A62" w:rsidRDefault="00DC6A62" w:rsidP="00DC6A62">
      <w:pPr>
        <w:pStyle w:val="testo"/>
        <w:rPr>
          <w:sz w:val="18"/>
          <w:szCs w:val="18"/>
          <w:u w:color="FF0000"/>
        </w:rPr>
      </w:pPr>
      <w:r>
        <w:rPr>
          <w:sz w:val="18"/>
          <w:szCs w:val="18"/>
          <w:u w:color="FF0000"/>
        </w:rPr>
        <w:t>La laurea triennale o di I livello che consente l’accesso alla laurea specialistica o magistrale non dà diritto ad avvalersi di ulteriore punteggio rispetto a queste ultime.</w:t>
      </w:r>
    </w:p>
    <w:p w14:paraId="1BE8887A" w14:textId="77777777" w:rsidR="00DC6A62" w:rsidRDefault="00DC6A62" w:rsidP="00DC6A62">
      <w:pPr>
        <w:pStyle w:val="testo"/>
        <w:rPr>
          <w:sz w:val="18"/>
          <w:szCs w:val="18"/>
          <w:u w:color="FF0000"/>
        </w:rPr>
      </w:pPr>
      <w:r>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42C8697E" w14:textId="77777777" w:rsidR="00DC6A62" w:rsidRDefault="00DC6A62" w:rsidP="00DC6A62">
      <w:pPr>
        <w:ind w:left="600"/>
        <w:jc w:val="both"/>
        <w:rPr>
          <w:sz w:val="18"/>
          <w:szCs w:val="18"/>
        </w:rPr>
      </w:pPr>
      <w:r>
        <w:rPr>
          <w:sz w:val="18"/>
          <w:szCs w:val="18"/>
          <w:u w:color="FF0000"/>
        </w:rPr>
        <w:t>Il diploma di laurea in scienze della formazione primaria non si valuta in quanto è un titolo richiesto per l’accesso al ruolo di appartenenza. Pertanto</w:t>
      </w:r>
      <w:r>
        <w:rPr>
          <w:iCs/>
          <w:sz w:val="18"/>
          <w:szCs w:val="18"/>
        </w:rPr>
        <w:t xml:space="preserve"> alla </w:t>
      </w:r>
      <w:r>
        <w:rPr>
          <w:sz w:val="18"/>
          <w:szCs w:val="18"/>
        </w:rPr>
        <w:t xml:space="preserve">laurea in scienze della </w:t>
      </w:r>
      <w:r>
        <w:rPr>
          <w:bCs/>
          <w:sz w:val="18"/>
          <w:szCs w:val="18"/>
        </w:rPr>
        <w:t>formazione primaria</w:t>
      </w:r>
      <w:r>
        <w:rPr>
          <w:sz w:val="18"/>
          <w:szCs w:val="18"/>
        </w:rPr>
        <w:t xml:space="preserve"> con </w:t>
      </w:r>
      <w:r>
        <w:rPr>
          <w:bCs/>
          <w:sz w:val="18"/>
          <w:szCs w:val="18"/>
        </w:rPr>
        <w:t>indirizzo-infanzia,</w:t>
      </w:r>
      <w:r>
        <w:rPr>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Pr>
          <w:bCs/>
          <w:sz w:val="18"/>
          <w:szCs w:val="18"/>
        </w:rPr>
        <w:t>formazione primaria</w:t>
      </w:r>
      <w:r>
        <w:rPr>
          <w:sz w:val="18"/>
          <w:szCs w:val="18"/>
        </w:rPr>
        <w:t xml:space="preserve"> con </w:t>
      </w:r>
      <w:r>
        <w:rPr>
          <w:bCs/>
          <w:sz w:val="18"/>
          <w:szCs w:val="18"/>
        </w:rPr>
        <w:t xml:space="preserve">indirizzo-primaria, titolo </w:t>
      </w:r>
      <w:r>
        <w:rPr>
          <w:sz w:val="18"/>
          <w:szCs w:val="18"/>
        </w:rPr>
        <w:t>non utile ai fini dell’accesso al ruolo della scuola</w:t>
      </w:r>
      <w:r>
        <w:rPr>
          <w:bCs/>
          <w:sz w:val="18"/>
          <w:szCs w:val="18"/>
        </w:rPr>
        <w:t xml:space="preserve"> dell’infanzia, verrà riconosciuto il punteggio di n. 5 punti in quanto titolo</w:t>
      </w:r>
      <w:r>
        <w:rPr>
          <w:sz w:val="18"/>
          <w:szCs w:val="18"/>
        </w:rPr>
        <w:t xml:space="preserve"> aggiuntivo a quello necessario per l’accesso al ruolo di appartenenza.</w:t>
      </w:r>
    </w:p>
    <w:p w14:paraId="1D83D0F4" w14:textId="77777777" w:rsidR="00DC6A62" w:rsidRDefault="00DC6A62" w:rsidP="00DC6A62">
      <w:pPr>
        <w:pStyle w:val="testo"/>
        <w:rPr>
          <w:sz w:val="18"/>
          <w:szCs w:val="18"/>
          <w:u w:color="FF0000"/>
        </w:rPr>
      </w:pPr>
      <w:r>
        <w:rPr>
          <w:sz w:val="18"/>
          <w:szCs w:val="18"/>
          <w:u w:color="FF0000"/>
        </w:rPr>
        <w:t>Il diploma di laurea in Didattica della musica non si valuta:</w:t>
      </w:r>
    </w:p>
    <w:p w14:paraId="64F3F3BC" w14:textId="77777777" w:rsidR="00DC6A62" w:rsidRDefault="00DC6A62" w:rsidP="00DC6A62">
      <w:pPr>
        <w:pStyle w:val="testo"/>
        <w:rPr>
          <w:sz w:val="18"/>
          <w:szCs w:val="18"/>
          <w:u w:color="FF0000"/>
        </w:rPr>
      </w:pPr>
      <w:r>
        <w:rPr>
          <w:sz w:val="18"/>
          <w:szCs w:val="18"/>
          <w:u w:color="FF0000"/>
        </w:rPr>
        <w:t>- ai docenti titolari delle classi di concorso A031 e A032 in quanto titolo richiesto per l’accesso al ruolo di appartenenza;</w:t>
      </w:r>
    </w:p>
    <w:p w14:paraId="7DDA5DFE" w14:textId="77777777" w:rsidR="00DC6A62" w:rsidRDefault="00DC6A62" w:rsidP="00DC6A62">
      <w:pPr>
        <w:pStyle w:val="testo"/>
        <w:rPr>
          <w:sz w:val="18"/>
          <w:szCs w:val="18"/>
          <w:u w:color="FF0000"/>
        </w:rPr>
      </w:pPr>
      <w:r>
        <w:rPr>
          <w:sz w:val="18"/>
          <w:szCs w:val="18"/>
          <w:u w:color="FF0000"/>
        </w:rPr>
        <w:lastRenderedPageBreak/>
        <w:t xml:space="preserve">- ai docenti titolari della classe di concorso A077 qualora riconosciuto come titolo valido </w:t>
      </w:r>
      <w:proofErr w:type="spellStart"/>
      <w:r>
        <w:rPr>
          <w:sz w:val="18"/>
          <w:szCs w:val="18"/>
          <w:u w:color="FF0000"/>
        </w:rPr>
        <w:t>ope</w:t>
      </w:r>
      <w:proofErr w:type="spellEnd"/>
      <w:r>
        <w:rPr>
          <w:sz w:val="18"/>
          <w:szCs w:val="18"/>
          <w:u w:color="FF0000"/>
        </w:rPr>
        <w:t xml:space="preserve"> legis ai fini dell’accesso a tale classe di concorso (art. 1, comma 2 bis L. n. 333/2001; art. 2, comma 4 bis L. n. 143/2004; art. 1, comma 605 L. n. 296/2006).</w:t>
      </w:r>
    </w:p>
    <w:p w14:paraId="3D54CC4A" w14:textId="77777777" w:rsidR="00DC6A62" w:rsidRDefault="00DC6A62" w:rsidP="00DC6A62">
      <w:pPr>
        <w:pStyle w:val="testo"/>
        <w:rPr>
          <w:sz w:val="18"/>
          <w:szCs w:val="18"/>
          <w:u w:color="FF0000"/>
        </w:rPr>
      </w:pPr>
    </w:p>
    <w:p w14:paraId="792E05D3" w14:textId="77777777" w:rsidR="00DC6A62" w:rsidRDefault="00DC6A62" w:rsidP="00DC6A62">
      <w:pPr>
        <w:pStyle w:val="testo"/>
        <w:rPr>
          <w:sz w:val="18"/>
          <w:szCs w:val="18"/>
          <w:u w:color="FF0000"/>
        </w:rPr>
      </w:pPr>
      <w:r>
        <w:rPr>
          <w:sz w:val="18"/>
          <w:szCs w:val="18"/>
          <w:u w:color="FF0000"/>
        </w:rPr>
        <w:t>(13) Il punteggio può essere attribuito anche al personale diplomato.</w:t>
      </w:r>
    </w:p>
    <w:p w14:paraId="75A272C6" w14:textId="77777777" w:rsidR="00DC6A62" w:rsidRDefault="00DC6A62" w:rsidP="00DC6A62">
      <w:pPr>
        <w:pStyle w:val="testo"/>
        <w:rPr>
          <w:sz w:val="18"/>
          <w:szCs w:val="18"/>
          <w:u w:color="FF0000"/>
        </w:rPr>
      </w:pPr>
    </w:p>
    <w:p w14:paraId="741A112F" w14:textId="77777777" w:rsidR="00DC6A62" w:rsidRDefault="00DC6A62" w:rsidP="00DC6A62">
      <w:pPr>
        <w:pStyle w:val="testo"/>
        <w:rPr>
          <w:sz w:val="18"/>
          <w:szCs w:val="18"/>
          <w:u w:color="FF0000"/>
        </w:rPr>
      </w:pPr>
      <w:r>
        <w:rPr>
          <w:sz w:val="18"/>
          <w:szCs w:val="18"/>
          <w:u w:color="FF0000"/>
        </w:rPr>
        <w:t>(14) I corsi tenuti a decorrere dall’anno accademico 2005/06 saranno valutati esclusivamente se di durata annuale, con 1500 ore complessive di impegno, con un riconoscimento di 60 CFU e con esame finale.</w:t>
      </w:r>
    </w:p>
    <w:p w14:paraId="271230A3" w14:textId="77777777" w:rsidR="00DC6A62" w:rsidRDefault="00DC6A62" w:rsidP="00DC6A62">
      <w:pPr>
        <w:pStyle w:val="testo"/>
        <w:rPr>
          <w:sz w:val="18"/>
          <w:szCs w:val="18"/>
          <w:u w:color="FF0000"/>
        </w:rPr>
      </w:pPr>
    </w:p>
    <w:p w14:paraId="7FE09ABA" w14:textId="77777777" w:rsidR="00DC6A62" w:rsidRDefault="00DC6A62" w:rsidP="00DC6A62">
      <w:pPr>
        <w:pStyle w:val="testo"/>
        <w:rPr>
          <w:sz w:val="18"/>
          <w:szCs w:val="18"/>
          <w:u w:color="FF0000"/>
        </w:rPr>
      </w:pPr>
      <w:r>
        <w:rPr>
          <w:sz w:val="18"/>
          <w:szCs w:val="18"/>
          <w:u w:color="FF0000"/>
        </w:rPr>
        <w:t>(15) Limitatamente alla mobilità nell’ambito dell’insegnamento della religione cattolica sono considerati validi i titoli previsti dal D.P.R. 751/85 e specificati dal DM 15.7.87 e successive modificazioni ed integrazioni.</w:t>
      </w:r>
    </w:p>
    <w:p w14:paraId="669CD6A4" w14:textId="77777777" w:rsidR="00DC6A62" w:rsidRDefault="00DC6A62" w:rsidP="00DC6A62">
      <w:pPr>
        <w:pStyle w:val="testo"/>
        <w:rPr>
          <w:sz w:val="18"/>
          <w:szCs w:val="18"/>
          <w:u w:color="FF0000"/>
        </w:rPr>
      </w:pPr>
    </w:p>
    <w:p w14:paraId="29E34232" w14:textId="77777777" w:rsidR="00DC6A62" w:rsidRDefault="00DC6A62" w:rsidP="00DC6A62">
      <w:pPr>
        <w:pStyle w:val="testo"/>
        <w:rPr>
          <w:sz w:val="18"/>
          <w:szCs w:val="18"/>
          <w:u w:color="FF0000"/>
        </w:rPr>
      </w:pPr>
      <w:r>
        <w:rPr>
          <w:sz w:val="18"/>
          <w:szCs w:val="18"/>
          <w:u w:color="FF0000"/>
        </w:rPr>
        <w:t>(16) Il punteggio viene attribuito per il conseguimento di un solo titolo linguistico.</w:t>
      </w:r>
    </w:p>
    <w:p w14:paraId="0E6F523B" w14:textId="77777777" w:rsidR="00DC6A62" w:rsidRDefault="00DC6A62" w:rsidP="00DC6A62">
      <w:pPr>
        <w:pStyle w:val="Default"/>
        <w:spacing w:line="196" w:lineRule="atLeast"/>
        <w:ind w:left="5713" w:hanging="5712"/>
        <w:rPr>
          <w:rFonts w:ascii="Times New Roman" w:hAnsi="Times New Roman" w:cs="Times New Roman"/>
          <w:color w:val="auto"/>
          <w:sz w:val="18"/>
          <w:szCs w:val="18"/>
        </w:rPr>
      </w:pPr>
    </w:p>
    <w:p w14:paraId="5FB261A5" w14:textId="77777777" w:rsidR="00DC6A62" w:rsidRDefault="00DC6A62" w:rsidP="00DC6A62">
      <w:pPr>
        <w:pStyle w:val="Default"/>
        <w:spacing w:line="196" w:lineRule="atLeast"/>
        <w:ind w:left="5713" w:hanging="5712"/>
        <w:rPr>
          <w:rFonts w:ascii="Times New Roman" w:hAnsi="Times New Roman" w:cs="Times New Roman"/>
          <w:color w:val="auto"/>
          <w:sz w:val="18"/>
          <w:szCs w:val="18"/>
        </w:rPr>
      </w:pPr>
    </w:p>
    <w:p w14:paraId="48583B46" w14:textId="77777777" w:rsidR="00DC6A62" w:rsidRDefault="00DC6A62" w:rsidP="00DC6A62">
      <w:pPr>
        <w:spacing w:line="0" w:lineRule="atLeast"/>
        <w:ind w:left="127"/>
        <w:jc w:val="both"/>
        <w:rPr>
          <w:rFonts w:ascii="Calibri" w:eastAsia="Verdana" w:hAnsi="Calibri" w:cs="Calibri"/>
          <w:b/>
          <w:sz w:val="22"/>
        </w:rPr>
      </w:pPr>
    </w:p>
    <w:p w14:paraId="5D880B4D" w14:textId="77777777" w:rsidR="00DC6A62" w:rsidRDefault="00DC6A62" w:rsidP="00DC6A62">
      <w:pPr>
        <w:spacing w:line="0" w:lineRule="atLeast"/>
        <w:ind w:left="127"/>
        <w:jc w:val="both"/>
        <w:rPr>
          <w:rFonts w:ascii="Calibri" w:eastAsia="Verdana" w:hAnsi="Calibri" w:cs="Calibri"/>
          <w:b/>
          <w:sz w:val="22"/>
        </w:rPr>
      </w:pPr>
    </w:p>
    <w:p w14:paraId="27111295" w14:textId="77777777" w:rsidR="00DC6A62" w:rsidRDefault="00DC6A62" w:rsidP="00DC6A62">
      <w:pPr>
        <w:spacing w:line="0" w:lineRule="atLeast"/>
        <w:ind w:left="127"/>
        <w:jc w:val="both"/>
        <w:rPr>
          <w:rFonts w:ascii="Calibri" w:eastAsia="Verdana" w:hAnsi="Calibri" w:cs="Calibri"/>
          <w:b/>
          <w:sz w:val="22"/>
        </w:rPr>
      </w:pPr>
    </w:p>
    <w:p w14:paraId="5F4AF0F6" w14:textId="77777777" w:rsidR="00DC6A62" w:rsidRDefault="00DC6A62" w:rsidP="00DC6A62">
      <w:pPr>
        <w:spacing w:line="0" w:lineRule="atLeast"/>
        <w:ind w:left="127"/>
        <w:jc w:val="both"/>
        <w:rPr>
          <w:rFonts w:ascii="Calibri" w:eastAsia="Verdana" w:hAnsi="Calibri" w:cs="Calibri"/>
          <w:b/>
          <w:sz w:val="22"/>
        </w:rPr>
      </w:pPr>
    </w:p>
    <w:p w14:paraId="14379834" w14:textId="77777777" w:rsidR="00DC6A62" w:rsidRDefault="00DC6A62" w:rsidP="00DC6A62">
      <w:pPr>
        <w:spacing w:line="0" w:lineRule="atLeast"/>
        <w:ind w:left="127"/>
        <w:jc w:val="both"/>
        <w:rPr>
          <w:rFonts w:ascii="Calibri" w:eastAsia="Verdana" w:hAnsi="Calibri" w:cs="Calibri"/>
          <w:b/>
          <w:sz w:val="22"/>
        </w:rPr>
      </w:pPr>
    </w:p>
    <w:p w14:paraId="4EC8C9B3" w14:textId="77777777" w:rsidR="00DC6A62" w:rsidRDefault="00DC6A62" w:rsidP="00DC6A62">
      <w:pPr>
        <w:spacing w:line="0" w:lineRule="atLeast"/>
        <w:ind w:left="127"/>
        <w:jc w:val="both"/>
        <w:rPr>
          <w:rFonts w:ascii="Calibri" w:eastAsia="Verdana" w:hAnsi="Calibri" w:cs="Calibri"/>
          <w:b/>
          <w:sz w:val="22"/>
        </w:rPr>
      </w:pPr>
    </w:p>
    <w:p w14:paraId="6C60D55A" w14:textId="77777777" w:rsidR="00DC6A62" w:rsidRDefault="00DC6A62" w:rsidP="00DC6A62">
      <w:pPr>
        <w:spacing w:line="0" w:lineRule="atLeast"/>
        <w:ind w:left="127"/>
        <w:jc w:val="both"/>
        <w:rPr>
          <w:rFonts w:ascii="Calibri" w:eastAsia="Verdana" w:hAnsi="Calibri" w:cs="Calibri"/>
          <w:b/>
          <w:sz w:val="22"/>
        </w:rPr>
      </w:pPr>
    </w:p>
    <w:p w14:paraId="5EF7FAE9" w14:textId="77777777" w:rsidR="00DC6A62" w:rsidRDefault="00DC6A62" w:rsidP="00DC6A62">
      <w:pPr>
        <w:spacing w:line="0" w:lineRule="atLeast"/>
        <w:ind w:left="127"/>
        <w:jc w:val="both"/>
        <w:rPr>
          <w:rFonts w:ascii="Calibri" w:eastAsia="Verdana" w:hAnsi="Calibri" w:cs="Calibri"/>
          <w:b/>
          <w:sz w:val="22"/>
        </w:rPr>
      </w:pPr>
    </w:p>
    <w:p w14:paraId="3C444B51" w14:textId="77777777" w:rsidR="00DC6A62" w:rsidRDefault="00DC6A62" w:rsidP="00DC6A62">
      <w:pPr>
        <w:spacing w:line="0" w:lineRule="atLeast"/>
        <w:ind w:left="127"/>
        <w:jc w:val="both"/>
        <w:rPr>
          <w:rFonts w:ascii="Calibri" w:eastAsia="Verdana" w:hAnsi="Calibri" w:cs="Calibri"/>
          <w:b/>
          <w:sz w:val="22"/>
        </w:rPr>
      </w:pPr>
    </w:p>
    <w:p w14:paraId="57A611AE" w14:textId="77777777" w:rsidR="00DC6A62" w:rsidRDefault="00DC6A62" w:rsidP="00DC6A62">
      <w:pPr>
        <w:spacing w:line="0" w:lineRule="atLeast"/>
        <w:ind w:left="127"/>
        <w:jc w:val="both"/>
        <w:rPr>
          <w:rFonts w:ascii="Calibri" w:eastAsia="Verdana" w:hAnsi="Calibri" w:cs="Calibri"/>
          <w:b/>
          <w:sz w:val="22"/>
        </w:rPr>
      </w:pPr>
    </w:p>
    <w:p w14:paraId="5C200192" w14:textId="77777777" w:rsidR="00DC6A62" w:rsidRDefault="00DC6A62" w:rsidP="00DC6A62">
      <w:pPr>
        <w:spacing w:line="0" w:lineRule="atLeast"/>
        <w:ind w:left="127"/>
        <w:jc w:val="both"/>
        <w:rPr>
          <w:rFonts w:ascii="Calibri" w:eastAsia="Verdana" w:hAnsi="Calibri" w:cs="Calibri"/>
          <w:b/>
          <w:sz w:val="22"/>
        </w:rPr>
      </w:pPr>
    </w:p>
    <w:p w14:paraId="57425680" w14:textId="77777777" w:rsidR="00DC6A62" w:rsidRDefault="00DC6A62" w:rsidP="00DC6A62">
      <w:pPr>
        <w:spacing w:line="0" w:lineRule="atLeast"/>
        <w:ind w:left="127"/>
        <w:jc w:val="both"/>
        <w:rPr>
          <w:rFonts w:ascii="Calibri" w:eastAsia="Verdana" w:hAnsi="Calibri" w:cs="Calibri"/>
          <w:b/>
          <w:sz w:val="22"/>
        </w:rPr>
      </w:pPr>
    </w:p>
    <w:p w14:paraId="5CA8B2FA" w14:textId="77777777" w:rsidR="00DC6A62" w:rsidRDefault="00DC6A62" w:rsidP="00DC6A62">
      <w:pPr>
        <w:spacing w:line="0" w:lineRule="atLeast"/>
        <w:ind w:left="127"/>
        <w:jc w:val="both"/>
        <w:rPr>
          <w:rFonts w:ascii="Calibri" w:eastAsia="Verdana" w:hAnsi="Calibri" w:cs="Calibri"/>
          <w:b/>
          <w:sz w:val="22"/>
        </w:rPr>
      </w:pPr>
    </w:p>
    <w:p w14:paraId="0E6D1418" w14:textId="77777777" w:rsidR="00DC6A62" w:rsidRDefault="00DC6A62" w:rsidP="00DC6A62">
      <w:pPr>
        <w:spacing w:line="0" w:lineRule="atLeast"/>
        <w:ind w:left="127"/>
        <w:jc w:val="both"/>
        <w:rPr>
          <w:rFonts w:ascii="Calibri" w:eastAsia="Verdana" w:hAnsi="Calibri" w:cs="Calibri"/>
          <w:b/>
          <w:sz w:val="22"/>
        </w:rPr>
      </w:pPr>
    </w:p>
    <w:p w14:paraId="74C40C3A" w14:textId="77777777" w:rsidR="00893626" w:rsidRDefault="00893626" w:rsidP="00DC6A62">
      <w:pPr>
        <w:spacing w:line="0" w:lineRule="atLeast"/>
        <w:ind w:left="127"/>
        <w:jc w:val="both"/>
        <w:rPr>
          <w:rFonts w:ascii="Calibri" w:eastAsia="Verdana" w:hAnsi="Calibri" w:cs="Calibri"/>
          <w:b/>
          <w:sz w:val="22"/>
        </w:rPr>
      </w:pPr>
    </w:p>
    <w:p w14:paraId="05958FCF" w14:textId="77777777" w:rsidR="00893626" w:rsidRDefault="00893626" w:rsidP="00DC6A62">
      <w:pPr>
        <w:spacing w:line="0" w:lineRule="atLeast"/>
        <w:ind w:left="127"/>
        <w:jc w:val="both"/>
        <w:rPr>
          <w:rFonts w:ascii="Calibri" w:eastAsia="Verdana" w:hAnsi="Calibri" w:cs="Calibri"/>
          <w:b/>
          <w:sz w:val="22"/>
        </w:rPr>
      </w:pPr>
    </w:p>
    <w:p w14:paraId="7527FFB7" w14:textId="77777777" w:rsidR="00893626" w:rsidRDefault="00893626" w:rsidP="00DC6A62">
      <w:pPr>
        <w:spacing w:line="0" w:lineRule="atLeast"/>
        <w:ind w:left="127"/>
        <w:jc w:val="both"/>
        <w:rPr>
          <w:rFonts w:ascii="Calibri" w:eastAsia="Verdana" w:hAnsi="Calibri" w:cs="Calibri"/>
          <w:b/>
          <w:sz w:val="22"/>
        </w:rPr>
      </w:pPr>
    </w:p>
    <w:p w14:paraId="3C776A88" w14:textId="77777777" w:rsidR="00893626" w:rsidRDefault="00893626" w:rsidP="00DC6A62">
      <w:pPr>
        <w:spacing w:line="0" w:lineRule="atLeast"/>
        <w:ind w:left="127"/>
        <w:jc w:val="both"/>
        <w:rPr>
          <w:rFonts w:ascii="Calibri" w:eastAsia="Verdana" w:hAnsi="Calibri" w:cs="Calibri"/>
          <w:b/>
          <w:sz w:val="22"/>
        </w:rPr>
      </w:pPr>
    </w:p>
    <w:p w14:paraId="1F0B7EC2" w14:textId="77777777" w:rsidR="00893626" w:rsidRDefault="00893626" w:rsidP="00DC6A62">
      <w:pPr>
        <w:spacing w:line="0" w:lineRule="atLeast"/>
        <w:ind w:left="127"/>
        <w:jc w:val="both"/>
        <w:rPr>
          <w:rFonts w:ascii="Calibri" w:eastAsia="Verdana" w:hAnsi="Calibri" w:cs="Calibri"/>
          <w:b/>
          <w:sz w:val="22"/>
        </w:rPr>
      </w:pPr>
    </w:p>
    <w:p w14:paraId="0CB029E8" w14:textId="77777777" w:rsidR="00893626" w:rsidRDefault="00893626" w:rsidP="00DC6A62">
      <w:pPr>
        <w:spacing w:line="0" w:lineRule="atLeast"/>
        <w:ind w:left="127"/>
        <w:jc w:val="both"/>
        <w:rPr>
          <w:rFonts w:ascii="Calibri" w:eastAsia="Verdana" w:hAnsi="Calibri" w:cs="Calibri"/>
          <w:b/>
          <w:sz w:val="22"/>
        </w:rPr>
      </w:pPr>
    </w:p>
    <w:p w14:paraId="25C94C12" w14:textId="77777777" w:rsidR="00893626" w:rsidRDefault="00893626" w:rsidP="00DC6A62">
      <w:pPr>
        <w:spacing w:line="0" w:lineRule="atLeast"/>
        <w:ind w:left="127"/>
        <w:jc w:val="both"/>
        <w:rPr>
          <w:rFonts w:ascii="Calibri" w:eastAsia="Verdana" w:hAnsi="Calibri" w:cs="Calibri"/>
          <w:b/>
          <w:sz w:val="22"/>
        </w:rPr>
      </w:pPr>
    </w:p>
    <w:p w14:paraId="350C03F6" w14:textId="77777777" w:rsidR="00893626" w:rsidRDefault="00893626" w:rsidP="00DC6A62">
      <w:pPr>
        <w:spacing w:line="0" w:lineRule="atLeast"/>
        <w:ind w:left="127"/>
        <w:jc w:val="both"/>
        <w:rPr>
          <w:rFonts w:ascii="Calibri" w:eastAsia="Verdana" w:hAnsi="Calibri" w:cs="Calibri"/>
          <w:b/>
          <w:sz w:val="22"/>
        </w:rPr>
      </w:pPr>
    </w:p>
    <w:p w14:paraId="1F133781" w14:textId="77777777" w:rsidR="00893626" w:rsidRDefault="00893626" w:rsidP="00DC6A62">
      <w:pPr>
        <w:spacing w:line="0" w:lineRule="atLeast"/>
        <w:ind w:left="127"/>
        <w:jc w:val="both"/>
        <w:rPr>
          <w:rFonts w:ascii="Calibri" w:eastAsia="Verdana" w:hAnsi="Calibri" w:cs="Calibri"/>
          <w:b/>
          <w:sz w:val="22"/>
        </w:rPr>
      </w:pPr>
    </w:p>
    <w:p w14:paraId="5A411CDD" w14:textId="77777777" w:rsidR="00893626" w:rsidRDefault="00893626" w:rsidP="00DC6A62">
      <w:pPr>
        <w:spacing w:line="0" w:lineRule="atLeast"/>
        <w:ind w:left="127"/>
        <w:jc w:val="both"/>
        <w:rPr>
          <w:rFonts w:ascii="Calibri" w:eastAsia="Verdana" w:hAnsi="Calibri" w:cs="Calibri"/>
          <w:b/>
          <w:sz w:val="22"/>
        </w:rPr>
      </w:pPr>
    </w:p>
    <w:p w14:paraId="23F4A80B" w14:textId="77777777" w:rsidR="00893626" w:rsidRDefault="00893626" w:rsidP="00DC6A62">
      <w:pPr>
        <w:spacing w:line="0" w:lineRule="atLeast"/>
        <w:ind w:left="127"/>
        <w:jc w:val="both"/>
        <w:rPr>
          <w:rFonts w:ascii="Calibri" w:eastAsia="Verdana" w:hAnsi="Calibri" w:cs="Calibri"/>
          <w:b/>
          <w:sz w:val="22"/>
        </w:rPr>
      </w:pPr>
    </w:p>
    <w:p w14:paraId="47CFE0E8" w14:textId="77777777" w:rsidR="00893626" w:rsidRDefault="00893626" w:rsidP="00DC6A62">
      <w:pPr>
        <w:spacing w:line="0" w:lineRule="atLeast"/>
        <w:ind w:left="127"/>
        <w:jc w:val="both"/>
        <w:rPr>
          <w:rFonts w:ascii="Calibri" w:eastAsia="Verdana" w:hAnsi="Calibri" w:cs="Calibri"/>
          <w:b/>
          <w:sz w:val="22"/>
        </w:rPr>
      </w:pPr>
    </w:p>
    <w:p w14:paraId="096E25A9" w14:textId="77777777" w:rsidR="00893626" w:rsidRDefault="00893626" w:rsidP="00DC6A62">
      <w:pPr>
        <w:spacing w:line="0" w:lineRule="atLeast"/>
        <w:ind w:left="127"/>
        <w:jc w:val="both"/>
        <w:rPr>
          <w:rFonts w:ascii="Calibri" w:eastAsia="Verdana" w:hAnsi="Calibri" w:cs="Calibri"/>
          <w:b/>
          <w:sz w:val="22"/>
        </w:rPr>
      </w:pPr>
    </w:p>
    <w:sectPr w:rsidR="00893626" w:rsidSect="00C66C4C">
      <w:headerReference w:type="even" r:id="rId8"/>
      <w:headerReference w:type="default" r:id="rId9"/>
      <w:footerReference w:type="even" r:id="rId10"/>
      <w:footerReference w:type="default" r:id="rId11"/>
      <w:headerReference w:type="first" r:id="rId12"/>
      <w:footerReference w:type="first" r:id="rId13"/>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9A246" w14:textId="77777777" w:rsidR="00DF4465" w:rsidRDefault="00DF4465" w:rsidP="001302C9">
      <w:r>
        <w:separator/>
      </w:r>
    </w:p>
  </w:endnote>
  <w:endnote w:type="continuationSeparator" w:id="0">
    <w:p w14:paraId="66F46BCC" w14:textId="77777777" w:rsidR="00DF4465" w:rsidRDefault="00DF4465"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B0502050508020304"/>
    <w:charset w:val="00"/>
    <w:family w:val="swiss"/>
    <w:pitch w:val="variable"/>
    <w:sig w:usb0="00000003" w:usb1="00000000" w:usb2="00000000" w:usb3="00000000" w:csb0="00000001" w:csb1="00000000"/>
  </w:font>
  <w:font w:name="Times">
    <w:altName w:val="﷽﷽﷽﷽﷽﷽﷽﷽ኀ"/>
    <w:panose1 w:val="020206030504050203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893626"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8FE08" w14:textId="77777777" w:rsidR="00DF4465" w:rsidRDefault="00DF4465" w:rsidP="001302C9">
      <w:r>
        <w:separator/>
      </w:r>
    </w:p>
  </w:footnote>
  <w:footnote w:type="continuationSeparator" w:id="0">
    <w:p w14:paraId="32834348" w14:textId="77777777" w:rsidR="00DF4465" w:rsidRDefault="00DF4465"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3"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7"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8"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9"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2"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3"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4"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6"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7"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8"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24" w15:restartNumberingAfterBreak="0">
    <w:nsid w:val="3C43265F"/>
    <w:multiLevelType w:val="multilevel"/>
    <w:tmpl w:val="3C43265F"/>
    <w:lvl w:ilvl="0">
      <w:start w:val="3"/>
      <w:numFmt w:val="bullet"/>
      <w:lvlText w:val="-"/>
      <w:lvlJc w:val="left"/>
      <w:pPr>
        <w:tabs>
          <w:tab w:val="num" w:pos="460"/>
        </w:tabs>
        <w:ind w:left="460" w:hanging="340"/>
      </w:pPr>
      <w:rPr>
        <w:rFonts w:ascii="Arial" w:hAnsi="Arial" w:hint="default"/>
        <w:b/>
        <w:i w:val="0"/>
        <w:sz w:val="20"/>
        <w:szCs w:val="20"/>
      </w:rPr>
    </w:lvl>
    <w:lvl w:ilvl="1">
      <w:start w:val="3"/>
      <w:numFmt w:val="bullet"/>
      <w:lvlText w:val="-"/>
      <w:lvlJc w:val="left"/>
      <w:pPr>
        <w:tabs>
          <w:tab w:val="num" w:pos="1420"/>
        </w:tabs>
        <w:ind w:left="1420" w:hanging="340"/>
      </w:pPr>
      <w:rPr>
        <w:rFonts w:ascii="Arial" w:hAnsi="Arial" w:hint="default"/>
        <w:b/>
        <w:i w:val="0"/>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267240"/>
    <w:multiLevelType w:val="hybridMultilevel"/>
    <w:tmpl w:val="062AF388"/>
    <w:lvl w:ilvl="0" w:tplc="3392D116">
      <w:start w:val="1"/>
      <w:numFmt w:val="upperRoman"/>
      <w:lvlText w:val="%1."/>
      <w:lvlJc w:val="left"/>
      <w:pPr>
        <w:ind w:left="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3302C40">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416E37A">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3EBC0E64">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9D07C00">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5BAA4CE">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C0885E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75604C68">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4E977A">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873304B"/>
    <w:multiLevelType w:val="hybridMultilevel"/>
    <w:tmpl w:val="D16232BA"/>
    <w:lvl w:ilvl="0" w:tplc="54A8383E">
      <w:start w:val="1"/>
      <w:numFmt w:val="bullet"/>
      <w:lvlText w:val="-"/>
      <w:lvlJc w:val="left"/>
      <w:pPr>
        <w:ind w:left="3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67A6F2E">
      <w:start w:val="1"/>
      <w:numFmt w:val="bullet"/>
      <w:lvlText w:val="o"/>
      <w:lvlJc w:val="left"/>
      <w:pPr>
        <w:ind w:left="11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096921E">
      <w:start w:val="1"/>
      <w:numFmt w:val="bullet"/>
      <w:lvlText w:val="▪"/>
      <w:lvlJc w:val="left"/>
      <w:pPr>
        <w:ind w:left="18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A124C3C">
      <w:start w:val="1"/>
      <w:numFmt w:val="bullet"/>
      <w:lvlText w:val="•"/>
      <w:lvlJc w:val="left"/>
      <w:pPr>
        <w:ind w:left="25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CEEBF28">
      <w:start w:val="1"/>
      <w:numFmt w:val="bullet"/>
      <w:lvlText w:val="o"/>
      <w:lvlJc w:val="left"/>
      <w:pPr>
        <w:ind w:left="33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D625216">
      <w:start w:val="1"/>
      <w:numFmt w:val="bullet"/>
      <w:lvlText w:val="▪"/>
      <w:lvlJc w:val="left"/>
      <w:pPr>
        <w:ind w:left="40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2C07F90">
      <w:start w:val="1"/>
      <w:numFmt w:val="bullet"/>
      <w:lvlText w:val="•"/>
      <w:lvlJc w:val="left"/>
      <w:pPr>
        <w:ind w:left="47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1CCDCD6">
      <w:start w:val="1"/>
      <w:numFmt w:val="bullet"/>
      <w:lvlText w:val="o"/>
      <w:lvlJc w:val="left"/>
      <w:pPr>
        <w:ind w:left="54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958827A">
      <w:start w:val="1"/>
      <w:numFmt w:val="bullet"/>
      <w:lvlText w:val="▪"/>
      <w:lvlJc w:val="left"/>
      <w:pPr>
        <w:ind w:left="61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49F3F27"/>
    <w:multiLevelType w:val="multilevel"/>
    <w:tmpl w:val="749F3F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6014375"/>
    <w:multiLevelType w:val="multilevel"/>
    <w:tmpl w:val="2496E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897059">
    <w:abstractNumId w:val="25"/>
  </w:num>
  <w:num w:numId="2" w16cid:durableId="1720127424">
    <w:abstractNumId w:val="20"/>
  </w:num>
  <w:num w:numId="3" w16cid:durableId="451244854">
    <w:abstractNumId w:val="29"/>
  </w:num>
  <w:num w:numId="4" w16cid:durableId="924802020">
    <w:abstractNumId w:val="30"/>
  </w:num>
  <w:num w:numId="5" w16cid:durableId="1406490077">
    <w:abstractNumId w:val="28"/>
  </w:num>
  <w:num w:numId="6" w16cid:durableId="226958562">
    <w:abstractNumId w:val="23"/>
  </w:num>
  <w:num w:numId="7" w16cid:durableId="147328981">
    <w:abstractNumId w:val="32"/>
  </w:num>
  <w:num w:numId="8" w16cid:durableId="992679962">
    <w:abstractNumId w:val="26"/>
  </w:num>
  <w:num w:numId="9" w16cid:durableId="1086850658">
    <w:abstractNumId w:val="27"/>
  </w:num>
  <w:num w:numId="10" w16cid:durableId="773020251">
    <w:abstractNumId w:val="31"/>
  </w:num>
  <w:num w:numId="11" w16cid:durableId="324092192">
    <w:abstractNumId w:val="24"/>
  </w:num>
  <w:num w:numId="12" w16cid:durableId="526255887">
    <w:abstractNumId w:val="0"/>
  </w:num>
  <w:num w:numId="13" w16cid:durableId="17308209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4871"/>
    <w:rsid w:val="00117E6B"/>
    <w:rsid w:val="00120034"/>
    <w:rsid w:val="001209AF"/>
    <w:rsid w:val="0012243C"/>
    <w:rsid w:val="00123781"/>
    <w:rsid w:val="00125712"/>
    <w:rsid w:val="0012601E"/>
    <w:rsid w:val="001302C9"/>
    <w:rsid w:val="00131E6C"/>
    <w:rsid w:val="00134E62"/>
    <w:rsid w:val="001365AA"/>
    <w:rsid w:val="00136D60"/>
    <w:rsid w:val="00137786"/>
    <w:rsid w:val="001377D0"/>
    <w:rsid w:val="00137D68"/>
    <w:rsid w:val="00137F19"/>
    <w:rsid w:val="00140283"/>
    <w:rsid w:val="00140930"/>
    <w:rsid w:val="00142CF5"/>
    <w:rsid w:val="00143933"/>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5B69"/>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84B"/>
    <w:rsid w:val="00271DCA"/>
    <w:rsid w:val="00271E11"/>
    <w:rsid w:val="00273AA2"/>
    <w:rsid w:val="00273D94"/>
    <w:rsid w:val="0027443B"/>
    <w:rsid w:val="002776C2"/>
    <w:rsid w:val="00277DDA"/>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6EE"/>
    <w:rsid w:val="002A7EE2"/>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659"/>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10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D161F"/>
    <w:rsid w:val="004D19FB"/>
    <w:rsid w:val="004D27C6"/>
    <w:rsid w:val="004D297E"/>
    <w:rsid w:val="004D326D"/>
    <w:rsid w:val="004D4174"/>
    <w:rsid w:val="004D448D"/>
    <w:rsid w:val="004D4EE6"/>
    <w:rsid w:val="004D545B"/>
    <w:rsid w:val="004D59B7"/>
    <w:rsid w:val="004D7D21"/>
    <w:rsid w:val="004E1A91"/>
    <w:rsid w:val="004E1DAF"/>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3CAB"/>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5CB8"/>
    <w:rsid w:val="005D5D7F"/>
    <w:rsid w:val="005D692C"/>
    <w:rsid w:val="005E012B"/>
    <w:rsid w:val="005E274B"/>
    <w:rsid w:val="005E5198"/>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2B3B"/>
    <w:rsid w:val="00663D8F"/>
    <w:rsid w:val="00664278"/>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5EC2"/>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C9E"/>
    <w:rsid w:val="007B777A"/>
    <w:rsid w:val="007C1A3C"/>
    <w:rsid w:val="007C1DC5"/>
    <w:rsid w:val="007C2C89"/>
    <w:rsid w:val="007C33DD"/>
    <w:rsid w:val="007C3E8D"/>
    <w:rsid w:val="007C446F"/>
    <w:rsid w:val="007C694F"/>
    <w:rsid w:val="007C7FF1"/>
    <w:rsid w:val="007D07E6"/>
    <w:rsid w:val="007D222A"/>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6D2C"/>
    <w:rsid w:val="00817D30"/>
    <w:rsid w:val="008203EF"/>
    <w:rsid w:val="00820AA6"/>
    <w:rsid w:val="008229BD"/>
    <w:rsid w:val="00824C39"/>
    <w:rsid w:val="008258FB"/>
    <w:rsid w:val="00825D2F"/>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2D4B"/>
    <w:rsid w:val="00882E6F"/>
    <w:rsid w:val="00885BB5"/>
    <w:rsid w:val="0088600D"/>
    <w:rsid w:val="0088620D"/>
    <w:rsid w:val="00886B02"/>
    <w:rsid w:val="00886FF8"/>
    <w:rsid w:val="00887804"/>
    <w:rsid w:val="00887B9C"/>
    <w:rsid w:val="00892BE5"/>
    <w:rsid w:val="00893314"/>
    <w:rsid w:val="00893626"/>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582A"/>
    <w:rsid w:val="008E60E3"/>
    <w:rsid w:val="008E6F34"/>
    <w:rsid w:val="008F11DF"/>
    <w:rsid w:val="008F412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FC1"/>
    <w:rsid w:val="009135FD"/>
    <w:rsid w:val="00913B0C"/>
    <w:rsid w:val="00913B81"/>
    <w:rsid w:val="009140B8"/>
    <w:rsid w:val="009141D3"/>
    <w:rsid w:val="00914FA2"/>
    <w:rsid w:val="009155FA"/>
    <w:rsid w:val="00915F99"/>
    <w:rsid w:val="0091741A"/>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2A21"/>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448E"/>
    <w:rsid w:val="00CE563E"/>
    <w:rsid w:val="00CE5BEC"/>
    <w:rsid w:val="00CE6134"/>
    <w:rsid w:val="00CE7594"/>
    <w:rsid w:val="00CE7E13"/>
    <w:rsid w:val="00CF0DB0"/>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0E03"/>
    <w:rsid w:val="00D41262"/>
    <w:rsid w:val="00D420C1"/>
    <w:rsid w:val="00D432E7"/>
    <w:rsid w:val="00D43E6D"/>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732E"/>
    <w:rsid w:val="00D6738F"/>
    <w:rsid w:val="00D70F72"/>
    <w:rsid w:val="00D711C9"/>
    <w:rsid w:val="00D72770"/>
    <w:rsid w:val="00D72AE5"/>
    <w:rsid w:val="00D72E0A"/>
    <w:rsid w:val="00D72F8A"/>
    <w:rsid w:val="00D737DB"/>
    <w:rsid w:val="00D7475E"/>
    <w:rsid w:val="00D7556C"/>
    <w:rsid w:val="00D75585"/>
    <w:rsid w:val="00D75F8B"/>
    <w:rsid w:val="00D77AF9"/>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6A62"/>
    <w:rsid w:val="00DC7279"/>
    <w:rsid w:val="00DD0158"/>
    <w:rsid w:val="00DD0AC5"/>
    <w:rsid w:val="00DD138C"/>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465"/>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18E3"/>
    <w:rsid w:val="00E52667"/>
    <w:rsid w:val="00E53891"/>
    <w:rsid w:val="00E54A4B"/>
    <w:rsid w:val="00E54EFD"/>
    <w:rsid w:val="00E56761"/>
    <w:rsid w:val="00E568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17E"/>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2B5"/>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99"/>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 w:type="paragraph" w:customStyle="1" w:styleId="CM8">
    <w:name w:val="CM8"/>
    <w:basedOn w:val="Default"/>
    <w:next w:val="Default"/>
    <w:uiPriority w:val="99"/>
    <w:rsid w:val="00DC6A62"/>
    <w:pPr>
      <w:widowControl w:val="0"/>
      <w:spacing w:after="145"/>
    </w:pPr>
    <w:rPr>
      <w:rFonts w:ascii="Times-New-Roman" w:hAnsi="Times-New-Roman" w:cs="Times New Roman"/>
      <w:color w:val="auto"/>
    </w:rPr>
  </w:style>
  <w:style w:type="paragraph" w:customStyle="1" w:styleId="testo">
    <w:name w:val="testo"/>
    <w:basedOn w:val="Normale"/>
    <w:rsid w:val="00DC6A62"/>
    <w:pPr>
      <w:autoSpaceDE w:val="0"/>
      <w:autoSpaceDN w:val="0"/>
      <w:ind w:left="567"/>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7.emf"/><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50.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9466</Words>
  <Characters>53961</Characters>
  <Application>Microsoft Office Word</Application>
  <DocSecurity>0</DocSecurity>
  <Lines>449</Lines>
  <Paragraphs>126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Liceo scientifico E. Fermi</cp:lastModifiedBy>
  <cp:revision>2</cp:revision>
  <cp:lastPrinted>2023-11-22T17:06:00Z</cp:lastPrinted>
  <dcterms:created xsi:type="dcterms:W3CDTF">2026-03-03T13:20:00Z</dcterms:created>
  <dcterms:modified xsi:type="dcterms:W3CDTF">2026-03-03T13:20:00Z</dcterms:modified>
</cp:coreProperties>
</file>