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6A0EAB" w14:textId="77777777" w:rsidR="000517C6" w:rsidRPr="000517C6" w:rsidRDefault="000517C6" w:rsidP="000517C6">
      <w:pPr>
        <w:pStyle w:val="Titolo1"/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Allegato A</w:t>
      </w:r>
    </w:p>
    <w:p w14:paraId="36C18B64" w14:textId="77777777" w:rsidR="000517C6" w:rsidRPr="000517C6" w:rsidRDefault="000517C6" w:rsidP="000517C6">
      <w:pPr>
        <w:pStyle w:val="Titolo2"/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Modulo di richiesta contributo economico per stage/esperienze formative in Italia – Percorso TRED</w:t>
      </w:r>
    </w:p>
    <w:p w14:paraId="3A0D49EE" w14:textId="77777777" w:rsidR="000517C6" w:rsidRPr="000517C6" w:rsidRDefault="000517C6" w:rsidP="000517C6">
      <w:pPr>
        <w:pStyle w:val="Titolo3"/>
        <w:jc w:val="both"/>
        <w:rPr>
          <w:rFonts w:asciiTheme="minorHAnsi" w:hAnsiTheme="minorHAnsi" w:cstheme="minorHAnsi"/>
        </w:rPr>
      </w:pPr>
      <w:proofErr w:type="spellStart"/>
      <w:r w:rsidRPr="000517C6">
        <w:rPr>
          <w:rFonts w:asciiTheme="minorHAnsi" w:hAnsiTheme="minorHAnsi" w:cstheme="minorHAnsi"/>
        </w:rPr>
        <w:t>a.s.</w:t>
      </w:r>
      <w:proofErr w:type="spellEnd"/>
      <w:r w:rsidRPr="000517C6">
        <w:rPr>
          <w:rFonts w:asciiTheme="minorHAnsi" w:hAnsiTheme="minorHAnsi" w:cstheme="minorHAnsi"/>
        </w:rPr>
        <w:t xml:space="preserve"> 2025/2026</w:t>
      </w:r>
    </w:p>
    <w:p w14:paraId="2AD9F7B2" w14:textId="77777777" w:rsidR="000517C6" w:rsidRPr="000517C6" w:rsidRDefault="000517C6" w:rsidP="000517C6">
      <w:pPr>
        <w:pStyle w:val="NormaleWeb"/>
        <w:jc w:val="center"/>
        <w:rPr>
          <w:rFonts w:asciiTheme="minorHAnsi" w:hAnsiTheme="minorHAnsi" w:cstheme="minorHAnsi"/>
        </w:rPr>
      </w:pPr>
      <w:r w:rsidRPr="000517C6">
        <w:rPr>
          <w:rStyle w:val="Enfasigrassetto"/>
          <w:rFonts w:asciiTheme="minorHAnsi" w:hAnsiTheme="minorHAnsi" w:cstheme="minorHAnsi"/>
        </w:rPr>
        <w:t>Al Dirigente scolastico</w:t>
      </w:r>
      <w:r w:rsidRPr="000517C6">
        <w:rPr>
          <w:rFonts w:asciiTheme="minorHAnsi" w:hAnsiTheme="minorHAnsi" w:cstheme="minorHAnsi"/>
        </w:rPr>
        <w:br/>
        <w:t>del Liceo Scientifico Statale “E. Fermi”</w:t>
      </w:r>
      <w:r w:rsidRPr="000517C6">
        <w:rPr>
          <w:rFonts w:asciiTheme="minorHAnsi" w:hAnsiTheme="minorHAnsi" w:cstheme="minorHAnsi"/>
        </w:rPr>
        <w:br/>
        <w:t>Aversa</w:t>
      </w:r>
    </w:p>
    <w:p w14:paraId="07001F0A" w14:textId="4BADC52E" w:rsidR="000517C6" w:rsidRPr="000517C6" w:rsidRDefault="000517C6" w:rsidP="000517C6">
      <w:pPr>
        <w:pStyle w:val="NormaleWeb"/>
        <w:spacing w:line="360" w:lineRule="auto"/>
        <w:ind w:right="-285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Il/La sottoscritto/a ____________________________________</w:t>
      </w:r>
      <w:r w:rsidRPr="000517C6">
        <w:rPr>
          <w:rStyle w:val="Enfasigrassetto"/>
          <w:rFonts w:asciiTheme="minorHAnsi" w:hAnsiTheme="minorHAnsi" w:cstheme="minorHAnsi"/>
        </w:rPr>
        <w:t xml:space="preserve">, nato/a </w:t>
      </w:r>
      <w:proofErr w:type="spellStart"/>
      <w:r w:rsidRPr="000517C6">
        <w:rPr>
          <w:rStyle w:val="Enfasigrassetto"/>
          <w:rFonts w:asciiTheme="minorHAnsi" w:hAnsiTheme="minorHAnsi" w:cstheme="minorHAnsi"/>
        </w:rPr>
        <w:t>a</w:t>
      </w:r>
      <w:proofErr w:type="spellEnd"/>
      <w:r w:rsidRPr="000517C6">
        <w:rPr>
          <w:rStyle w:val="Enfasigrassetto"/>
          <w:rFonts w:asciiTheme="minorHAnsi" w:hAnsiTheme="minorHAnsi" w:cstheme="minorHAnsi"/>
        </w:rPr>
        <w:t xml:space="preserve"> ____________________ il</w:t>
      </w:r>
      <w:r w:rsidRPr="000517C6">
        <w:rPr>
          <w:rStyle w:val="apple-converted-space"/>
          <w:rFonts w:asciiTheme="minorHAnsi" w:hAnsiTheme="minorHAnsi" w:cstheme="minorHAnsi"/>
          <w:b/>
          <w:bCs/>
        </w:rPr>
        <w:t> </w:t>
      </w:r>
      <w:r w:rsidRPr="000517C6">
        <w:rPr>
          <w:rStyle w:val="Enfasigrassetto"/>
          <w:rFonts w:asciiTheme="minorHAnsi" w:hAnsiTheme="minorHAnsi" w:cstheme="minorHAnsi"/>
        </w:rPr>
        <w:t>//</w:t>
      </w:r>
      <w:r w:rsidRPr="000517C6">
        <w:rPr>
          <w:rFonts w:asciiTheme="minorHAnsi" w:hAnsiTheme="minorHAnsi" w:cstheme="minorHAnsi"/>
        </w:rPr>
        <w:t>, residente in ____________________________________________, via/piazza ___________</w:t>
      </w:r>
      <w:r>
        <w:rPr>
          <w:rFonts w:asciiTheme="minorHAnsi" w:hAnsiTheme="minorHAnsi" w:cstheme="minorHAnsi"/>
        </w:rPr>
        <w:t>__</w:t>
      </w:r>
      <w:r w:rsidRPr="000517C6">
        <w:rPr>
          <w:rFonts w:asciiTheme="minorHAnsi" w:hAnsiTheme="minorHAnsi" w:cstheme="minorHAnsi"/>
        </w:rPr>
        <w:t>, n. _____, codice fiscale ____________________________________________, telefono _________, e-mail ____________________________________________,</w:t>
      </w:r>
    </w:p>
    <w:p w14:paraId="2AB37F07" w14:textId="77777777" w:rsidR="000517C6" w:rsidRPr="000517C6" w:rsidRDefault="000517C6" w:rsidP="000517C6">
      <w:pPr>
        <w:pStyle w:val="NormaleWeb"/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in qualità di:</w:t>
      </w:r>
    </w:p>
    <w:p w14:paraId="431CF274" w14:textId="77777777" w:rsidR="000517C6" w:rsidRPr="000517C6" w:rsidRDefault="000517C6" w:rsidP="000517C6">
      <w:pPr>
        <w:pStyle w:val="NormaleWeb"/>
        <w:rPr>
          <w:rFonts w:asciiTheme="minorHAnsi" w:hAnsiTheme="minorHAnsi" w:cstheme="minorHAnsi"/>
        </w:rPr>
      </w:pPr>
      <w:r w:rsidRPr="000517C6">
        <w:rPr>
          <w:rFonts w:ascii="Segoe UI Symbol" w:hAnsi="Segoe UI Symbol" w:cs="Segoe UI Symbol"/>
        </w:rPr>
        <w:t>☐</w:t>
      </w:r>
      <w:r w:rsidRPr="000517C6">
        <w:rPr>
          <w:rFonts w:asciiTheme="minorHAnsi" w:hAnsiTheme="minorHAnsi" w:cstheme="minorHAnsi"/>
        </w:rPr>
        <w:t xml:space="preserve"> genitore</w:t>
      </w:r>
      <w:r w:rsidRPr="000517C6">
        <w:rPr>
          <w:rFonts w:asciiTheme="minorHAnsi" w:hAnsiTheme="minorHAnsi" w:cstheme="minorHAnsi"/>
        </w:rPr>
        <w:br/>
      </w:r>
      <w:r w:rsidRPr="000517C6">
        <w:rPr>
          <w:rFonts w:ascii="Segoe UI Symbol" w:hAnsi="Segoe UI Symbol" w:cs="Segoe UI Symbol"/>
        </w:rPr>
        <w:t>☐</w:t>
      </w:r>
      <w:r w:rsidRPr="000517C6">
        <w:rPr>
          <w:rFonts w:asciiTheme="minorHAnsi" w:hAnsiTheme="minorHAnsi" w:cstheme="minorHAnsi"/>
        </w:rPr>
        <w:t xml:space="preserve"> tutore</w:t>
      </w:r>
      <w:r w:rsidRPr="000517C6">
        <w:rPr>
          <w:rFonts w:asciiTheme="minorHAnsi" w:hAnsiTheme="minorHAnsi" w:cstheme="minorHAnsi"/>
        </w:rPr>
        <w:br/>
      </w:r>
      <w:r w:rsidRPr="000517C6">
        <w:rPr>
          <w:rFonts w:ascii="Segoe UI Symbol" w:hAnsi="Segoe UI Symbol" w:cs="Segoe UI Symbol"/>
        </w:rPr>
        <w:t>☐</w:t>
      </w:r>
      <w:r w:rsidRPr="000517C6">
        <w:rPr>
          <w:rFonts w:asciiTheme="minorHAnsi" w:hAnsiTheme="minorHAnsi" w:cstheme="minorHAnsi"/>
        </w:rPr>
        <w:t xml:space="preserve"> esercente la responsabilità genitoriale</w:t>
      </w:r>
    </w:p>
    <w:p w14:paraId="6AE0C18A" w14:textId="77777777" w:rsidR="000517C6" w:rsidRDefault="000517C6" w:rsidP="000517C6">
      <w:pPr>
        <w:pStyle w:val="NormaleWeb"/>
        <w:rPr>
          <w:rStyle w:val="Enfasigrassetto"/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dello studente/della studentessa ____________________________________</w:t>
      </w:r>
      <w:r w:rsidRPr="000517C6">
        <w:rPr>
          <w:rStyle w:val="Enfasigrassetto"/>
          <w:rFonts w:asciiTheme="minorHAnsi" w:hAnsiTheme="minorHAnsi" w:cstheme="minorHAnsi"/>
        </w:rPr>
        <w:t xml:space="preserve">, nato/a </w:t>
      </w:r>
      <w:proofErr w:type="spellStart"/>
      <w:r w:rsidRPr="000517C6">
        <w:rPr>
          <w:rStyle w:val="Enfasigrassetto"/>
          <w:rFonts w:asciiTheme="minorHAnsi" w:hAnsiTheme="minorHAnsi" w:cstheme="minorHAnsi"/>
        </w:rPr>
        <w:t>a</w:t>
      </w:r>
      <w:proofErr w:type="spellEnd"/>
      <w:r w:rsidRPr="000517C6">
        <w:rPr>
          <w:rStyle w:val="Enfasigrassetto"/>
          <w:rFonts w:asciiTheme="minorHAnsi" w:hAnsiTheme="minorHAnsi" w:cstheme="minorHAnsi"/>
        </w:rPr>
        <w:t xml:space="preserve"> </w:t>
      </w:r>
    </w:p>
    <w:p w14:paraId="488E2DD9" w14:textId="04B25C56" w:rsidR="000517C6" w:rsidRPr="000517C6" w:rsidRDefault="000517C6" w:rsidP="000517C6">
      <w:pPr>
        <w:pStyle w:val="NormaleWeb"/>
        <w:rPr>
          <w:rFonts w:asciiTheme="minorHAnsi" w:hAnsiTheme="minorHAnsi" w:cstheme="minorHAnsi"/>
        </w:rPr>
      </w:pPr>
      <w:r>
        <w:rPr>
          <w:rStyle w:val="Enfasigrassetto"/>
          <w:rFonts w:asciiTheme="minorHAnsi" w:hAnsiTheme="minorHAnsi" w:cstheme="minorHAnsi"/>
        </w:rPr>
        <w:t>_________________</w:t>
      </w:r>
      <w:r w:rsidRPr="000517C6">
        <w:rPr>
          <w:rStyle w:val="Enfasigrassetto"/>
          <w:rFonts w:asciiTheme="minorHAnsi" w:hAnsiTheme="minorHAnsi" w:cstheme="minorHAnsi"/>
        </w:rPr>
        <w:t xml:space="preserve"> il</w:t>
      </w:r>
      <w:r w:rsidRPr="000517C6">
        <w:rPr>
          <w:rStyle w:val="apple-converted-space"/>
          <w:rFonts w:asciiTheme="minorHAnsi" w:hAnsiTheme="minorHAnsi" w:cstheme="minorHAnsi"/>
          <w:b/>
          <w:bCs/>
        </w:rPr>
        <w:t> </w:t>
      </w:r>
      <w:r>
        <w:rPr>
          <w:rStyle w:val="apple-converted-space"/>
          <w:rFonts w:asciiTheme="minorHAnsi" w:hAnsiTheme="minorHAnsi" w:cstheme="minorHAnsi"/>
          <w:b/>
          <w:bCs/>
        </w:rPr>
        <w:t>____</w:t>
      </w:r>
      <w:r w:rsidRPr="000517C6">
        <w:rPr>
          <w:rStyle w:val="Enfasigrassetto"/>
          <w:rFonts w:asciiTheme="minorHAnsi" w:hAnsiTheme="minorHAnsi" w:cstheme="minorHAnsi"/>
        </w:rPr>
        <w:t>/</w:t>
      </w:r>
      <w:r>
        <w:rPr>
          <w:rStyle w:val="Enfasigrassetto"/>
          <w:rFonts w:asciiTheme="minorHAnsi" w:hAnsiTheme="minorHAnsi" w:cstheme="minorHAnsi"/>
        </w:rPr>
        <w:t>____</w:t>
      </w:r>
      <w:r w:rsidRPr="000517C6">
        <w:rPr>
          <w:rStyle w:val="Enfasigrassetto"/>
          <w:rFonts w:asciiTheme="minorHAnsi" w:hAnsiTheme="minorHAnsi" w:cstheme="minorHAnsi"/>
        </w:rPr>
        <w:t>/</w:t>
      </w:r>
      <w:r>
        <w:rPr>
          <w:rStyle w:val="Enfasigrassetto"/>
          <w:rFonts w:asciiTheme="minorHAnsi" w:hAnsiTheme="minorHAnsi" w:cstheme="minorHAnsi"/>
        </w:rPr>
        <w:t>_____</w:t>
      </w:r>
      <w:r w:rsidRPr="000517C6">
        <w:rPr>
          <w:rFonts w:asciiTheme="minorHAnsi" w:hAnsiTheme="minorHAnsi" w:cstheme="minorHAnsi"/>
        </w:rPr>
        <w:t xml:space="preserve">, iscritto/a per </w:t>
      </w:r>
      <w:proofErr w:type="spellStart"/>
      <w:r w:rsidRPr="000517C6">
        <w:rPr>
          <w:rFonts w:asciiTheme="minorHAnsi" w:hAnsiTheme="minorHAnsi" w:cstheme="minorHAnsi"/>
        </w:rPr>
        <w:t>l’a.s.</w:t>
      </w:r>
      <w:proofErr w:type="spellEnd"/>
      <w:r w:rsidRPr="000517C6">
        <w:rPr>
          <w:rFonts w:asciiTheme="minorHAnsi" w:hAnsiTheme="minorHAnsi" w:cstheme="minorHAnsi"/>
        </w:rPr>
        <w:t xml:space="preserve"> 2025/2026 alla classe:</w:t>
      </w:r>
    </w:p>
    <w:p w14:paraId="1181B248" w14:textId="77777777" w:rsidR="000517C6" w:rsidRPr="000517C6" w:rsidRDefault="000517C6" w:rsidP="000517C6">
      <w:pPr>
        <w:pStyle w:val="NormaleWeb"/>
        <w:rPr>
          <w:rFonts w:asciiTheme="minorHAnsi" w:hAnsiTheme="minorHAnsi" w:cstheme="minorHAnsi"/>
        </w:rPr>
      </w:pPr>
      <w:r w:rsidRPr="000517C6">
        <w:rPr>
          <w:rFonts w:ascii="Segoe UI Symbol" w:hAnsi="Segoe UI Symbol" w:cs="Segoe UI Symbol"/>
        </w:rPr>
        <w:t>☐</w:t>
      </w:r>
      <w:r w:rsidRPr="000517C6">
        <w:rPr>
          <w:rFonts w:asciiTheme="minorHAnsi" w:hAnsiTheme="minorHAnsi" w:cstheme="minorHAnsi"/>
        </w:rPr>
        <w:t xml:space="preserve"> Prima TRED</w:t>
      </w:r>
      <w:r w:rsidRPr="000517C6">
        <w:rPr>
          <w:rFonts w:asciiTheme="minorHAnsi" w:hAnsiTheme="minorHAnsi" w:cstheme="minorHAnsi"/>
        </w:rPr>
        <w:br/>
      </w:r>
      <w:r w:rsidRPr="000517C6">
        <w:rPr>
          <w:rFonts w:ascii="Segoe UI Symbol" w:hAnsi="Segoe UI Symbol" w:cs="Segoe UI Symbol"/>
        </w:rPr>
        <w:t>☐</w:t>
      </w:r>
      <w:r w:rsidRPr="000517C6">
        <w:rPr>
          <w:rFonts w:asciiTheme="minorHAnsi" w:hAnsiTheme="minorHAnsi" w:cstheme="minorHAnsi"/>
        </w:rPr>
        <w:t xml:space="preserve"> Seconda TRED</w:t>
      </w:r>
    </w:p>
    <w:p w14:paraId="37A11C78" w14:textId="77777777" w:rsidR="000517C6" w:rsidRPr="000517C6" w:rsidRDefault="000517C6" w:rsidP="000517C6">
      <w:pPr>
        <w:pStyle w:val="Titolo2"/>
        <w:jc w:val="center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CHIEDE</w:t>
      </w:r>
    </w:p>
    <w:p w14:paraId="3ACDF6CB" w14:textId="77777777" w:rsidR="000517C6" w:rsidRPr="000517C6" w:rsidRDefault="000517C6" w:rsidP="000517C6">
      <w:pPr>
        <w:pStyle w:val="NormaleWeb"/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di poter accedere al contributo economico previsto a valere sulle economie del Fondo di sostegno economico per viaggi di istruzione, visite didattiche e stage/esperienze formative, destinato agli studenti del percorso TRED impegnati negli stage in Italia organizzati dall’Istituto.</w:t>
      </w:r>
    </w:p>
    <w:p w14:paraId="0A81A35D" w14:textId="77777777" w:rsidR="000517C6" w:rsidRPr="000517C6" w:rsidRDefault="000517C6" w:rsidP="000517C6">
      <w:pPr>
        <w:pStyle w:val="NormaleWeb"/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A tal fine dichiara che la richiesta riguarda la seguente esperienza formativa:</w:t>
      </w:r>
    </w:p>
    <w:p w14:paraId="2A64E38E" w14:textId="77777777" w:rsidR="000517C6" w:rsidRPr="000517C6" w:rsidRDefault="000517C6" w:rsidP="000517C6">
      <w:pPr>
        <w:pStyle w:val="NormaleWeb"/>
        <w:jc w:val="both"/>
        <w:rPr>
          <w:rFonts w:asciiTheme="minorHAnsi" w:hAnsiTheme="minorHAnsi" w:cstheme="minorHAnsi"/>
        </w:rPr>
      </w:pPr>
      <w:r w:rsidRPr="000517C6">
        <w:rPr>
          <w:rFonts w:ascii="Segoe UI Symbol" w:hAnsi="Segoe UI Symbol" w:cs="Segoe UI Symbol"/>
        </w:rPr>
        <w:t>☐</w:t>
      </w:r>
      <w:r w:rsidRPr="000517C6">
        <w:rPr>
          <w:rStyle w:val="apple-converted-space"/>
          <w:rFonts w:asciiTheme="minorHAnsi" w:hAnsiTheme="minorHAnsi" w:cstheme="minorHAnsi"/>
        </w:rPr>
        <w:t> </w:t>
      </w:r>
      <w:r w:rsidRPr="000517C6">
        <w:rPr>
          <w:rStyle w:val="Enfasigrassetto"/>
          <w:rFonts w:asciiTheme="minorHAnsi" w:hAnsiTheme="minorHAnsi" w:cstheme="minorHAnsi"/>
        </w:rPr>
        <w:t>Prima TRED – Stage presso Dojo Maker, Ferrara, dal 25 al 28 maggio 2026</w:t>
      </w:r>
      <w:r w:rsidRPr="000517C6">
        <w:rPr>
          <w:rFonts w:asciiTheme="minorHAnsi" w:hAnsiTheme="minorHAnsi" w:cstheme="minorHAnsi"/>
        </w:rPr>
        <w:t>;</w:t>
      </w:r>
    </w:p>
    <w:p w14:paraId="7B7A7DF9" w14:textId="77777777" w:rsidR="000517C6" w:rsidRPr="000517C6" w:rsidRDefault="000517C6" w:rsidP="000517C6">
      <w:pPr>
        <w:pStyle w:val="NormaleWeb"/>
        <w:jc w:val="both"/>
        <w:rPr>
          <w:rFonts w:asciiTheme="minorHAnsi" w:hAnsiTheme="minorHAnsi" w:cstheme="minorHAnsi"/>
        </w:rPr>
      </w:pPr>
      <w:r w:rsidRPr="000517C6">
        <w:rPr>
          <w:rFonts w:ascii="Segoe UI Symbol" w:hAnsi="Segoe UI Symbol" w:cs="Segoe UI Symbol"/>
        </w:rPr>
        <w:t>☐</w:t>
      </w:r>
      <w:r w:rsidRPr="000517C6">
        <w:rPr>
          <w:rStyle w:val="apple-converted-space"/>
          <w:rFonts w:asciiTheme="minorHAnsi" w:hAnsiTheme="minorHAnsi" w:cstheme="minorHAnsi"/>
        </w:rPr>
        <w:t> </w:t>
      </w:r>
      <w:r w:rsidRPr="000517C6">
        <w:rPr>
          <w:rStyle w:val="Enfasigrassetto"/>
          <w:rFonts w:asciiTheme="minorHAnsi" w:hAnsiTheme="minorHAnsi" w:cstheme="minorHAnsi"/>
        </w:rPr>
        <w:t>Seconda TRED – Stage presso Accenture, Milano, dal 2 al 5 giugno 2026</w:t>
      </w:r>
      <w:r w:rsidRPr="000517C6">
        <w:rPr>
          <w:rFonts w:asciiTheme="minorHAnsi" w:hAnsiTheme="minorHAnsi" w:cstheme="minorHAnsi"/>
        </w:rPr>
        <w:t>.</w:t>
      </w:r>
    </w:p>
    <w:p w14:paraId="253FACEC" w14:textId="77777777" w:rsidR="000517C6" w:rsidRPr="000517C6" w:rsidRDefault="000517C6" w:rsidP="000517C6">
      <w:pPr>
        <w:pStyle w:val="NormaleWeb"/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A tal fine, consapevole delle responsabilità civili e penali derivanti da dichiarazioni mendaci, ai sensi del D.P.R. 445/2000,</w:t>
      </w:r>
    </w:p>
    <w:p w14:paraId="16D9B021" w14:textId="77777777" w:rsidR="000517C6" w:rsidRPr="000517C6" w:rsidRDefault="000517C6" w:rsidP="000517C6">
      <w:pPr>
        <w:pStyle w:val="Titolo2"/>
        <w:jc w:val="center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DICHIARA</w:t>
      </w:r>
    </w:p>
    <w:p w14:paraId="3846A606" w14:textId="77777777" w:rsidR="000517C6" w:rsidRPr="000517C6" w:rsidRDefault="000517C6" w:rsidP="000517C6">
      <w:pPr>
        <w:pStyle w:val="NormaleWeb"/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che il proprio nucleo familiare è in possesso di attestazione ISEE in corso di validità</w:t>
      </w:r>
      <w:r w:rsidRPr="000517C6">
        <w:rPr>
          <w:rStyle w:val="apple-converted-space"/>
          <w:rFonts w:asciiTheme="minorHAnsi" w:hAnsiTheme="minorHAnsi" w:cstheme="minorHAnsi"/>
        </w:rPr>
        <w:t> </w:t>
      </w:r>
      <w:r w:rsidRPr="000517C6">
        <w:rPr>
          <w:rStyle w:val="Enfasigrassetto"/>
          <w:rFonts w:asciiTheme="minorHAnsi" w:hAnsiTheme="minorHAnsi" w:cstheme="minorHAnsi"/>
        </w:rPr>
        <w:t>non superiore a € 15.000,00</w:t>
      </w:r>
      <w:r w:rsidRPr="000517C6">
        <w:rPr>
          <w:rFonts w:asciiTheme="minorHAnsi" w:hAnsiTheme="minorHAnsi" w:cstheme="minorHAnsi"/>
        </w:rPr>
        <w:t>, pari a euro ______________________________;</w:t>
      </w:r>
    </w:p>
    <w:p w14:paraId="095C0B53" w14:textId="77777777" w:rsidR="000517C6" w:rsidRPr="000517C6" w:rsidRDefault="000517C6" w:rsidP="003E1A73">
      <w:pPr>
        <w:pStyle w:val="NormaleWeb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che l’attestazione ISEE allegata alla presente domanda è valida alla data di presentazione dell’istanza;</w:t>
      </w:r>
    </w:p>
    <w:p w14:paraId="2B2B2C25" w14:textId="77777777" w:rsidR="000517C6" w:rsidRPr="000517C6" w:rsidRDefault="000517C6" w:rsidP="003E1A73">
      <w:pPr>
        <w:pStyle w:val="NormaleWeb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 xml:space="preserve">che lo studente/la studentessa sopra indicato/a partecipa allo stage/esperienza formativa in Italia previsto/a nell’ambito del percorso TRED per </w:t>
      </w:r>
      <w:proofErr w:type="spellStart"/>
      <w:r w:rsidRPr="000517C6">
        <w:rPr>
          <w:rFonts w:asciiTheme="minorHAnsi" w:hAnsiTheme="minorHAnsi" w:cstheme="minorHAnsi"/>
        </w:rPr>
        <w:t>l’a.s.</w:t>
      </w:r>
      <w:proofErr w:type="spellEnd"/>
      <w:r w:rsidRPr="000517C6">
        <w:rPr>
          <w:rFonts w:asciiTheme="minorHAnsi" w:hAnsiTheme="minorHAnsi" w:cstheme="minorHAnsi"/>
        </w:rPr>
        <w:t xml:space="preserve"> 2025/2026;</w:t>
      </w:r>
    </w:p>
    <w:p w14:paraId="32495BBD" w14:textId="77777777" w:rsidR="000517C6" w:rsidRPr="000517C6" w:rsidRDefault="000517C6" w:rsidP="003E1A73">
      <w:pPr>
        <w:pStyle w:val="NormaleWeb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che la presente richiesta è finalizzata esclusivamente alla riduzione della quota di partecipazione dovuta per lo stage/esperienza formativa;</w:t>
      </w:r>
    </w:p>
    <w:p w14:paraId="43512266" w14:textId="77777777" w:rsidR="000517C6" w:rsidRPr="000517C6" w:rsidRDefault="000517C6" w:rsidP="003E1A73">
      <w:pPr>
        <w:pStyle w:val="NormaleWeb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che tutte le informazioni rese nella presente domanda corrispondono al vero.</w:t>
      </w:r>
    </w:p>
    <w:p w14:paraId="1AA17A80" w14:textId="77777777" w:rsidR="000517C6" w:rsidRPr="000517C6" w:rsidRDefault="000517C6" w:rsidP="000517C6">
      <w:pPr>
        <w:pStyle w:val="NormaleWeb"/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Il/La sottoscritto/a prende atto che la presentazione della domanda non comporta automaticamente il riconoscimento del contributo, che sarà assegnato solo a seguito di istruttoria, nei limiti delle risorse disponibili e secondo i criteri stabiliti dall’Istituto.</w:t>
      </w:r>
    </w:p>
    <w:p w14:paraId="3FE53301" w14:textId="77777777" w:rsidR="000517C6" w:rsidRPr="000517C6" w:rsidRDefault="000517C6" w:rsidP="000517C6">
      <w:pPr>
        <w:pStyle w:val="NormaleWeb"/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Il/La sottoscritto/a prende atto che le domande con ISEE superiore a</w:t>
      </w:r>
      <w:r w:rsidRPr="000517C6">
        <w:rPr>
          <w:rStyle w:val="apple-converted-space"/>
          <w:rFonts w:asciiTheme="minorHAnsi" w:hAnsiTheme="minorHAnsi" w:cstheme="minorHAnsi"/>
        </w:rPr>
        <w:t> </w:t>
      </w:r>
      <w:r w:rsidRPr="000517C6">
        <w:rPr>
          <w:rStyle w:val="Enfasigrassetto"/>
          <w:rFonts w:asciiTheme="minorHAnsi" w:hAnsiTheme="minorHAnsi" w:cstheme="minorHAnsi"/>
        </w:rPr>
        <w:t>€ 15.000,00</w:t>
      </w:r>
      <w:r w:rsidRPr="000517C6">
        <w:rPr>
          <w:rStyle w:val="apple-converted-space"/>
          <w:rFonts w:asciiTheme="minorHAnsi" w:hAnsiTheme="minorHAnsi" w:cstheme="minorHAnsi"/>
        </w:rPr>
        <w:t> </w:t>
      </w:r>
      <w:r w:rsidRPr="000517C6">
        <w:rPr>
          <w:rFonts w:asciiTheme="minorHAnsi" w:hAnsiTheme="minorHAnsi" w:cstheme="minorHAnsi"/>
        </w:rPr>
        <w:t>non potranno essere accolte ai fini dell’accesso al contributo.</w:t>
      </w:r>
    </w:p>
    <w:p w14:paraId="56E2712C" w14:textId="77777777" w:rsidR="000517C6" w:rsidRPr="000517C6" w:rsidRDefault="000517C6" w:rsidP="000517C6">
      <w:pPr>
        <w:pStyle w:val="NormaleWeb"/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Il/La sottoscritto/a prende altresì atto che l’eventuale concessione del contributo avverrà nei limiti dell’importo massimo complessivamente disponibile, pari a</w:t>
      </w:r>
      <w:r w:rsidRPr="000517C6">
        <w:rPr>
          <w:rStyle w:val="apple-converted-space"/>
          <w:rFonts w:asciiTheme="minorHAnsi" w:hAnsiTheme="minorHAnsi" w:cstheme="minorHAnsi"/>
        </w:rPr>
        <w:t> </w:t>
      </w:r>
      <w:r w:rsidRPr="000517C6">
        <w:rPr>
          <w:rStyle w:val="Enfasigrassetto"/>
          <w:rFonts w:asciiTheme="minorHAnsi" w:hAnsiTheme="minorHAnsi" w:cstheme="minorHAnsi"/>
        </w:rPr>
        <w:t>€ 10.310,50</w:t>
      </w:r>
      <w:r w:rsidRPr="000517C6">
        <w:rPr>
          <w:rFonts w:asciiTheme="minorHAnsi" w:hAnsiTheme="minorHAnsi" w:cstheme="minorHAnsi"/>
        </w:rPr>
        <w:t xml:space="preserve">, e che, in caso di richieste </w:t>
      </w:r>
      <w:r w:rsidRPr="000517C6">
        <w:rPr>
          <w:rFonts w:asciiTheme="minorHAnsi" w:hAnsiTheme="minorHAnsi" w:cstheme="minorHAnsi"/>
        </w:rPr>
        <w:lastRenderedPageBreak/>
        <w:t>ammissibili superiori alla disponibilità del Fondo, l’Istituto procederà all’assegnazione secondo l’ordine crescente del valore ISEE, dando priorità ai nuclei familiari con ISEE più basso.</w:t>
      </w:r>
    </w:p>
    <w:p w14:paraId="481C8D96" w14:textId="77777777" w:rsidR="000517C6" w:rsidRPr="000517C6" w:rsidRDefault="000517C6" w:rsidP="000517C6">
      <w:pPr>
        <w:pStyle w:val="NormaleWeb"/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Il/La sottoscritto/a prende infine atto che il contributo eventualmente riconosciuto non sarà erogato direttamente alla famiglia, ma sarà utilizzato dalla scuola per ridurre la quota di partecipazione allo stage/esperienza formativa, secondo le modalità amministrativo-contabili ritenute più idonee.</w:t>
      </w:r>
    </w:p>
    <w:p w14:paraId="0A707CDA" w14:textId="77777777" w:rsidR="000517C6" w:rsidRPr="000517C6" w:rsidRDefault="000517C6" w:rsidP="000517C6">
      <w:pPr>
        <w:pStyle w:val="Titolo2"/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ALLEGA</w:t>
      </w:r>
    </w:p>
    <w:p w14:paraId="18726401" w14:textId="77777777" w:rsidR="000517C6" w:rsidRPr="000517C6" w:rsidRDefault="000517C6" w:rsidP="003E1A73">
      <w:pPr>
        <w:pStyle w:val="NormaleWeb"/>
        <w:rPr>
          <w:rFonts w:asciiTheme="minorHAnsi" w:hAnsiTheme="minorHAnsi" w:cstheme="minorHAnsi"/>
        </w:rPr>
      </w:pPr>
      <w:r w:rsidRPr="000517C6">
        <w:rPr>
          <w:rFonts w:ascii="Segoe UI Symbol" w:hAnsi="Segoe UI Symbol" w:cs="Segoe UI Symbol"/>
        </w:rPr>
        <w:t>☐</w:t>
      </w:r>
      <w:r w:rsidRPr="000517C6">
        <w:rPr>
          <w:rFonts w:asciiTheme="minorHAnsi" w:hAnsiTheme="minorHAnsi" w:cstheme="minorHAnsi"/>
        </w:rPr>
        <w:t xml:space="preserve"> copia dell’attestazione ISEE in corso di validità;</w:t>
      </w:r>
      <w:r w:rsidRPr="000517C6">
        <w:rPr>
          <w:rFonts w:asciiTheme="minorHAnsi" w:hAnsiTheme="minorHAnsi" w:cstheme="minorHAnsi"/>
        </w:rPr>
        <w:br/>
      </w:r>
      <w:r w:rsidRPr="000517C6">
        <w:rPr>
          <w:rFonts w:ascii="Segoe UI Symbol" w:hAnsi="Segoe UI Symbol" w:cs="Segoe UI Symbol"/>
        </w:rPr>
        <w:t>☐</w:t>
      </w:r>
      <w:r w:rsidRPr="000517C6">
        <w:rPr>
          <w:rFonts w:asciiTheme="minorHAnsi" w:hAnsiTheme="minorHAnsi" w:cstheme="minorHAnsi"/>
        </w:rPr>
        <w:t xml:space="preserve"> copia del documento di identità del richiedente;</w:t>
      </w:r>
      <w:r w:rsidRPr="000517C6">
        <w:rPr>
          <w:rFonts w:asciiTheme="minorHAnsi" w:hAnsiTheme="minorHAnsi" w:cstheme="minorHAnsi"/>
        </w:rPr>
        <w:br/>
      </w:r>
      <w:r w:rsidRPr="000517C6">
        <w:rPr>
          <w:rFonts w:ascii="Segoe UI Symbol" w:hAnsi="Segoe UI Symbol" w:cs="Segoe UI Symbol"/>
        </w:rPr>
        <w:t>☐</w:t>
      </w:r>
      <w:r w:rsidRPr="000517C6">
        <w:rPr>
          <w:rFonts w:asciiTheme="minorHAnsi" w:hAnsiTheme="minorHAnsi" w:cstheme="minorHAnsi"/>
        </w:rPr>
        <w:t xml:space="preserve"> eventuale ulteriore documentazione richiesta dall’Istituto.</w:t>
      </w:r>
    </w:p>
    <w:p w14:paraId="777345AA" w14:textId="77777777" w:rsidR="000517C6" w:rsidRPr="000517C6" w:rsidRDefault="000517C6" w:rsidP="000517C6">
      <w:pPr>
        <w:pStyle w:val="Titolo2"/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DICHIARAZIONE SUL TRATTAMENTO DEI DATI PERSONALI</w:t>
      </w:r>
    </w:p>
    <w:p w14:paraId="1C4479A7" w14:textId="77777777" w:rsidR="000517C6" w:rsidRPr="000517C6" w:rsidRDefault="000517C6" w:rsidP="000517C6">
      <w:pPr>
        <w:pStyle w:val="NormaleWeb"/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Il/La sottoscritto/a dichiara di essere informato/a che i dati personali forniti saranno trattati dall’Istituzione scolastica esclusivamente per le finalità connesse all’istruttoria della presente domanda e all’eventuale assegnazione del contributo economico, nel rispetto del Regolamento UE 2016/679 e della normativa nazionale vigente in materia di protezione dei dati personali.</w:t>
      </w:r>
    </w:p>
    <w:p w14:paraId="09FBCEEB" w14:textId="77777777" w:rsidR="000517C6" w:rsidRPr="000517C6" w:rsidRDefault="000517C6" w:rsidP="000517C6">
      <w:pPr>
        <w:pStyle w:val="NormaleWeb"/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Luogo e data ______________________________</w:t>
      </w:r>
    </w:p>
    <w:p w14:paraId="1C3DB948" w14:textId="77777777" w:rsidR="000517C6" w:rsidRPr="000517C6" w:rsidRDefault="000517C6" w:rsidP="000517C6">
      <w:pPr>
        <w:pStyle w:val="NormaleWeb"/>
        <w:jc w:val="both"/>
        <w:rPr>
          <w:rFonts w:asciiTheme="minorHAnsi" w:hAnsiTheme="minorHAnsi" w:cstheme="minorHAnsi"/>
        </w:rPr>
      </w:pPr>
      <w:r w:rsidRPr="000517C6">
        <w:rPr>
          <w:rFonts w:asciiTheme="minorHAnsi" w:hAnsiTheme="minorHAnsi" w:cstheme="minorHAnsi"/>
        </w:rPr>
        <w:t>Firma del genitore/tutore richiedente</w:t>
      </w:r>
    </w:p>
    <w:p w14:paraId="06F9C392" w14:textId="44C024EA" w:rsidR="000517C6" w:rsidRPr="000517C6" w:rsidRDefault="000517C6" w:rsidP="000517C6">
      <w:pPr>
        <w:jc w:val="both"/>
        <w:rPr>
          <w:rFonts w:asciiTheme="minorHAnsi" w:hAnsiTheme="minorHAnsi" w:cstheme="minorHAnsi"/>
        </w:rPr>
      </w:pPr>
    </w:p>
    <w:p w14:paraId="38336002" w14:textId="36D0654C" w:rsidR="000517C6" w:rsidRPr="000517C6" w:rsidRDefault="000517C6" w:rsidP="000517C6">
      <w:pPr>
        <w:pStyle w:val="NormaleWeb"/>
        <w:jc w:val="both"/>
        <w:rPr>
          <w:rFonts w:asciiTheme="minorHAnsi" w:hAnsiTheme="minorHAnsi" w:cstheme="minorHAnsi"/>
          <w:color w:val="000000"/>
        </w:rPr>
      </w:pPr>
    </w:p>
    <w:p w14:paraId="5CBF8DB3" w14:textId="77777777" w:rsidR="00947C6C" w:rsidRPr="000517C6" w:rsidRDefault="00947C6C" w:rsidP="000517C6">
      <w:pPr>
        <w:jc w:val="both"/>
        <w:rPr>
          <w:rFonts w:asciiTheme="minorHAnsi" w:hAnsiTheme="minorHAnsi" w:cstheme="minorHAnsi"/>
        </w:rPr>
      </w:pPr>
    </w:p>
    <w:sectPr w:rsidR="00947C6C" w:rsidRPr="000517C6" w:rsidSect="00C66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9F423" w14:textId="77777777" w:rsidR="00CE2E66" w:rsidRDefault="00CE2E66" w:rsidP="001302C9">
      <w:r>
        <w:separator/>
      </w:r>
    </w:p>
  </w:endnote>
  <w:endnote w:type="continuationSeparator" w:id="0">
    <w:p w14:paraId="73AA0D25" w14:textId="77777777" w:rsidR="00CE2E66" w:rsidRDefault="00CE2E66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panose1 w:val="020B0502050508020304"/>
    <w:charset w:val="00"/>
    <w:family w:val="auto"/>
    <w:pitch w:val="variable"/>
    <w:sig w:usb0="80000067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FDE4" w14:textId="77777777" w:rsidR="00DF179E" w:rsidRDefault="00DF17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836372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1C806" w14:textId="77777777" w:rsidR="00DF179E" w:rsidRDefault="00DF17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DC737" w14:textId="77777777" w:rsidR="00CE2E66" w:rsidRDefault="00CE2E66" w:rsidP="001302C9">
      <w:r>
        <w:separator/>
      </w:r>
    </w:p>
  </w:footnote>
  <w:footnote w:type="continuationSeparator" w:id="0">
    <w:p w14:paraId="6EC19325" w14:textId="77777777" w:rsidR="00CE2E66" w:rsidRDefault="00CE2E66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4241" w14:textId="77777777" w:rsidR="00DF179E" w:rsidRDefault="00DF17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49B1" w14:textId="77777777" w:rsidR="00DF179E" w:rsidRDefault="00DF179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089F7B74"/>
    <w:multiLevelType w:val="hybridMultilevel"/>
    <w:tmpl w:val="BA562DA0"/>
    <w:lvl w:ilvl="0" w:tplc="F26479B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0D32A1B"/>
    <w:multiLevelType w:val="multilevel"/>
    <w:tmpl w:val="1714C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4435762"/>
    <w:multiLevelType w:val="multilevel"/>
    <w:tmpl w:val="21B21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6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B93F7C"/>
    <w:multiLevelType w:val="hybridMultilevel"/>
    <w:tmpl w:val="528A0C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897059">
    <w:abstractNumId w:val="26"/>
  </w:num>
  <w:num w:numId="2" w16cid:durableId="1720127424">
    <w:abstractNumId w:val="21"/>
  </w:num>
  <w:num w:numId="3" w16cid:durableId="451244854">
    <w:abstractNumId w:val="28"/>
  </w:num>
  <w:num w:numId="4" w16cid:durableId="924802020">
    <w:abstractNumId w:val="29"/>
  </w:num>
  <w:num w:numId="5" w16cid:durableId="1406490077">
    <w:abstractNumId w:val="27"/>
  </w:num>
  <w:num w:numId="6" w16cid:durableId="226958562">
    <w:abstractNumId w:val="25"/>
  </w:num>
  <w:num w:numId="7" w16cid:durableId="1614282867">
    <w:abstractNumId w:val="19"/>
  </w:num>
  <w:num w:numId="8" w16cid:durableId="1070955911">
    <w:abstractNumId w:val="24"/>
  </w:num>
  <w:num w:numId="9" w16cid:durableId="718939348">
    <w:abstractNumId w:val="18"/>
  </w:num>
  <w:num w:numId="10" w16cid:durableId="907501830">
    <w:abstractNumId w:val="3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7C6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73"/>
    <w:rsid w:val="00070AE6"/>
    <w:rsid w:val="000711F0"/>
    <w:rsid w:val="00071892"/>
    <w:rsid w:val="00071DEA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651C"/>
    <w:rsid w:val="000A69DE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0D5C"/>
    <w:rsid w:val="001131DB"/>
    <w:rsid w:val="00114871"/>
    <w:rsid w:val="00117E6B"/>
    <w:rsid w:val="00120034"/>
    <w:rsid w:val="001209AF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3EBA"/>
    <w:rsid w:val="00234458"/>
    <w:rsid w:val="002352F6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64D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354C"/>
    <w:rsid w:val="002F4ADE"/>
    <w:rsid w:val="002F6C7B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830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3D8E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A73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0FB5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323D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3CAB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55CC"/>
    <w:rsid w:val="0055651E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2ACB"/>
    <w:rsid w:val="005A30A7"/>
    <w:rsid w:val="005A352F"/>
    <w:rsid w:val="005A3E06"/>
    <w:rsid w:val="005A442E"/>
    <w:rsid w:val="005A5D7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5FF1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50B2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29BD"/>
    <w:rsid w:val="00824C39"/>
    <w:rsid w:val="008258FB"/>
    <w:rsid w:val="00825D2F"/>
    <w:rsid w:val="008278E4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372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741A"/>
    <w:rsid w:val="009176C2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C6C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3DC7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4C4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49D4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38A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2E66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412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1B22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0BF2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814"/>
    <w:rsid w:val="00D75F8B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4E1E"/>
    <w:rsid w:val="00DB766B"/>
    <w:rsid w:val="00DC0467"/>
    <w:rsid w:val="00DC080D"/>
    <w:rsid w:val="00DC0F57"/>
    <w:rsid w:val="00DC1ECC"/>
    <w:rsid w:val="00DC3010"/>
    <w:rsid w:val="00DC59C6"/>
    <w:rsid w:val="00DC61DD"/>
    <w:rsid w:val="00DC7279"/>
    <w:rsid w:val="00DD0158"/>
    <w:rsid w:val="00DD0AC5"/>
    <w:rsid w:val="00DD138C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179E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18E3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0B83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B7E87"/>
    <w:rsid w:val="00EC01C7"/>
    <w:rsid w:val="00EC055B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17E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5476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3</cp:revision>
  <cp:lastPrinted>2023-11-22T17:06:00Z</cp:lastPrinted>
  <dcterms:created xsi:type="dcterms:W3CDTF">2026-05-06T10:34:00Z</dcterms:created>
  <dcterms:modified xsi:type="dcterms:W3CDTF">2026-05-06T10:34:00Z</dcterms:modified>
</cp:coreProperties>
</file>